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B32769" w:rsidRDefault="0015060A">
      <w:pPr>
        <w:pStyle w:val="Rientrocorpodeltesto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sz w:val="21"/>
          <w:szCs w:val="21"/>
        </w:rPr>
      </w:pPr>
      <w:r>
        <w:rPr>
          <w:rFonts w:ascii="Arial" w:eastAsia="Arial" w:hAnsi="Arial" w:cs="Arial"/>
          <w:sz w:val="20"/>
          <w:szCs w:val="20"/>
        </w:rPr>
        <w:t xml:space="preserve">Alleg 2 -  </w:t>
      </w:r>
      <w:r>
        <w:rPr>
          <w:rFonts w:ascii="Arial" w:hAnsi="Arial" w:cs="Arial"/>
          <w:sz w:val="21"/>
          <w:szCs w:val="21"/>
        </w:rPr>
        <w:t xml:space="preserve">DOMANDA DI CONTRIBUTO PER LA FORNITURA GRATUITA E SEMIGRATUITA LIBRI DI TESTO </w:t>
      </w:r>
    </w:p>
    <w:p w:rsidR="00B32769" w:rsidRDefault="0015060A">
      <w:pPr>
        <w:pStyle w:val="Rientrocorpodeltesto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1"/>
          <w:szCs w:val="21"/>
        </w:rPr>
        <w:t>ANNO SCOLASTICO 2025/2026 (L. 448/98)</w:t>
      </w:r>
    </w:p>
    <w:p w:rsidR="00B32769" w:rsidRDefault="00B32769">
      <w:pPr>
        <w:pStyle w:val="Corpodeltesto"/>
        <w:widowControl/>
        <w:autoSpaceDE/>
        <w:rPr>
          <w:rFonts w:ascii="Arial" w:hAnsi="Arial" w:cs="Arial"/>
          <w:sz w:val="20"/>
          <w:szCs w:val="20"/>
        </w:rPr>
      </w:pPr>
    </w:p>
    <w:p w:rsidR="00B32769" w:rsidRDefault="0015060A">
      <w:pPr>
        <w:pStyle w:val="Corpodeltesto"/>
        <w:widowControl/>
        <w:autoSpaceDE/>
      </w:pPr>
      <w:r>
        <w:rPr>
          <w:rFonts w:ascii="Arial" w:hAnsi="Arial" w:cs="Arial"/>
          <w:sz w:val="22"/>
          <w:szCs w:val="22"/>
        </w:rPr>
        <w:t>da consegnare alla Segreteria della Scuola frequentata dallo studente entro il termine perentorio del   17 ottobre 2025, pena l'esclusione del beneficio.</w:t>
      </w:r>
    </w:p>
    <w:p w:rsidR="00B32769" w:rsidRDefault="00B32769">
      <w:pPr>
        <w:ind w:left="5103" w:right="51"/>
        <w:jc w:val="both"/>
        <w:rPr>
          <w:rFonts w:ascii="Arial" w:hAnsi="Arial" w:cs="Arial"/>
          <w:b/>
          <w:bCs/>
          <w:color w:val="000000"/>
          <w:sz w:val="20"/>
          <w:szCs w:val="20"/>
          <w:lang w:eastAsia="it-IT"/>
        </w:rPr>
      </w:pPr>
      <w:r w:rsidRPr="00B32769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1.7pt;margin-top:5.1pt;width:258.9pt;height:65.45pt;z-index:251656704;mso-wrap-distance-left:9.05pt;mso-wrap-distance-right:9.05pt" o:allowincell="f" strokeweight=".5pt">
            <v:fill color2="black"/>
            <v:textbox inset="7.45pt,3.85pt,7.45pt,3.85pt">
              <w:txbxContent>
                <w:p w:rsidR="00B32769" w:rsidRDefault="0015060A">
                  <w:r>
                    <w:t>Protocollo e Denominazione della Scuola</w:t>
                  </w:r>
                </w:p>
              </w:txbxContent>
            </v:textbox>
          </v:shape>
        </w:pict>
      </w:r>
    </w:p>
    <w:p w:rsidR="00B32769" w:rsidRDefault="0015060A">
      <w:pPr>
        <w:ind w:left="5812" w:right="51"/>
        <w:jc w:val="both"/>
        <w:rPr>
          <w:rFonts w:ascii="Arial" w:eastAsia="Arial" w:hAnsi="Arial" w:cs="Arial"/>
          <w:b/>
          <w:bCs/>
          <w:color w:val="000000"/>
          <w:sz w:val="20"/>
          <w:szCs w:val="20"/>
        </w:rPr>
      </w:pP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      </w:t>
      </w:r>
      <w:r>
        <w:rPr>
          <w:rFonts w:ascii="Arial" w:hAnsi="Arial" w:cs="Arial"/>
          <w:b/>
          <w:bCs/>
          <w:color w:val="000000"/>
          <w:sz w:val="20"/>
          <w:szCs w:val="20"/>
        </w:rPr>
        <w:t>AL SIGNOR SINDACO</w:t>
      </w:r>
    </w:p>
    <w:p w:rsidR="00B32769" w:rsidRDefault="0015060A">
      <w:pPr>
        <w:ind w:left="5812" w:right="51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       </w:t>
      </w:r>
      <w:r>
        <w:rPr>
          <w:rFonts w:ascii="Arial" w:hAnsi="Arial" w:cs="Arial"/>
          <w:b/>
          <w:bCs/>
          <w:color w:val="000000"/>
          <w:sz w:val="20"/>
          <w:szCs w:val="20"/>
        </w:rPr>
        <w:t>DEL COMUNE DI</w:t>
      </w:r>
    </w:p>
    <w:p w:rsidR="00B32769" w:rsidRDefault="00B32769">
      <w:pPr>
        <w:ind w:left="5103" w:right="51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B32769" w:rsidRDefault="0015060A">
      <w:pPr>
        <w:ind w:left="5812" w:right="51"/>
        <w:jc w:val="both"/>
        <w:rPr>
          <w:rFonts w:ascii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       </w:t>
      </w:r>
      <w:r>
        <w:rPr>
          <w:rFonts w:ascii="Arial" w:hAnsi="Arial" w:cs="Arial"/>
          <w:b/>
          <w:bCs/>
          <w:color w:val="000000"/>
          <w:sz w:val="20"/>
          <w:szCs w:val="20"/>
        </w:rPr>
        <w:t>____________________________</w:t>
      </w:r>
    </w:p>
    <w:p w:rsidR="00B32769" w:rsidRDefault="00B32769">
      <w:pPr>
        <w:ind w:left="5812" w:right="51"/>
        <w:jc w:val="both"/>
        <w:rPr>
          <w:rFonts w:ascii="Arial" w:hAnsi="Arial" w:cs="Arial"/>
          <w:sz w:val="20"/>
          <w:szCs w:val="20"/>
        </w:rPr>
      </w:pPr>
    </w:p>
    <w:p w:rsidR="00B32769" w:rsidRDefault="00B32769">
      <w:pPr>
        <w:ind w:left="5103" w:right="51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B32769" w:rsidRDefault="00B32769">
      <w:pPr>
        <w:ind w:right="49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B32769" w:rsidRDefault="0015060A">
      <w:pPr>
        <w:ind w:right="49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DICHIARAZIONE SOSTITUIVA DI CERTIFICAZIONE</w:t>
      </w:r>
    </w:p>
    <w:p w:rsidR="00B32769" w:rsidRDefault="0015060A">
      <w:pPr>
        <w:ind w:right="49"/>
        <w:jc w:val="center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(Articolo n.46 D.P.R. 28 dicembre 2000 n.445)</w:t>
      </w:r>
    </w:p>
    <w:p w:rsidR="00B32769" w:rsidRDefault="00B32769">
      <w:pPr>
        <w:ind w:right="49"/>
        <w:jc w:val="both"/>
        <w:rPr>
          <w:rFonts w:ascii="Arial" w:hAnsi="Arial" w:cs="Arial"/>
          <w:color w:val="000000"/>
          <w:sz w:val="20"/>
          <w:szCs w:val="20"/>
        </w:rPr>
      </w:pPr>
    </w:p>
    <w:p w:rsidR="00B32769" w:rsidRDefault="0015060A">
      <w:pPr>
        <w:ind w:right="49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_l_ sottoscritto/a:</w:t>
      </w:r>
    </w:p>
    <w:tbl>
      <w:tblPr>
        <w:tblW w:w="0" w:type="auto"/>
        <w:tblLayout w:type="fixed"/>
        <w:tblLook w:val="0000"/>
      </w:tblPr>
      <w:tblGrid>
        <w:gridCol w:w="1188"/>
        <w:gridCol w:w="3856"/>
        <w:gridCol w:w="796"/>
        <w:gridCol w:w="4937"/>
      </w:tblGrid>
      <w:tr w:rsidR="00B32769">
        <w:trPr>
          <w:trHeight w:val="397"/>
        </w:trPr>
        <w:tc>
          <w:tcPr>
            <w:tcW w:w="1188" w:type="dxa"/>
            <w:shd w:val="clear" w:color="auto" w:fill="auto"/>
            <w:vAlign w:val="bottom"/>
          </w:tcPr>
          <w:p w:rsidR="00B32769" w:rsidRDefault="0015060A">
            <w:pPr>
              <w:ind w:right="-82"/>
              <w:jc w:val="both"/>
            </w:pPr>
            <w:r>
              <w:rPr>
                <w:rFonts w:ascii="Arial" w:hAnsi="Arial" w:cs="Arial"/>
                <w:sz w:val="20"/>
                <w:szCs w:val="20"/>
              </w:rPr>
              <w:t>cognome</w:t>
            </w:r>
          </w:p>
        </w:tc>
        <w:tc>
          <w:tcPr>
            <w:tcW w:w="3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32769" w:rsidRDefault="00B32769">
            <w:pPr>
              <w:snapToGrid w:val="0"/>
              <w:ind w:right="-82"/>
              <w:jc w:val="both"/>
            </w:pPr>
          </w:p>
        </w:tc>
        <w:tc>
          <w:tcPr>
            <w:tcW w:w="796" w:type="dxa"/>
            <w:tcBorders>
              <w:left w:val="single" w:sz="4" w:space="0" w:color="000000"/>
            </w:tcBorders>
            <w:shd w:val="clear" w:color="auto" w:fill="auto"/>
            <w:vAlign w:val="bottom"/>
          </w:tcPr>
          <w:p w:rsidR="00B32769" w:rsidRDefault="0015060A">
            <w:pPr>
              <w:ind w:right="-82"/>
              <w:jc w:val="both"/>
            </w:pPr>
            <w:r>
              <w:rPr>
                <w:rFonts w:ascii="Arial" w:hAnsi="Arial" w:cs="Arial"/>
                <w:sz w:val="20"/>
                <w:szCs w:val="20"/>
              </w:rPr>
              <w:t>nome</w:t>
            </w:r>
          </w:p>
        </w:tc>
        <w:tc>
          <w:tcPr>
            <w:tcW w:w="4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32769" w:rsidRDefault="00B32769">
            <w:pPr>
              <w:snapToGrid w:val="0"/>
              <w:ind w:right="-82"/>
              <w:jc w:val="both"/>
            </w:pPr>
          </w:p>
        </w:tc>
      </w:tr>
    </w:tbl>
    <w:p w:rsidR="00B32769" w:rsidRDefault="00B32769">
      <w:pPr>
        <w:ind w:right="-82"/>
        <w:jc w:val="both"/>
      </w:pPr>
    </w:p>
    <w:tbl>
      <w:tblPr>
        <w:tblW w:w="0" w:type="auto"/>
        <w:tblInd w:w="62" w:type="dxa"/>
        <w:tblLayout w:type="fixed"/>
        <w:tblLook w:val="0000"/>
      </w:tblPr>
      <w:tblGrid>
        <w:gridCol w:w="758"/>
        <w:gridCol w:w="553"/>
        <w:gridCol w:w="536"/>
        <w:gridCol w:w="1074"/>
        <w:gridCol w:w="2795"/>
        <w:gridCol w:w="5011"/>
      </w:tblGrid>
      <w:tr w:rsidR="00B32769">
        <w:trPr>
          <w:trHeight w:val="397"/>
        </w:trPr>
        <w:tc>
          <w:tcPr>
            <w:tcW w:w="758" w:type="dxa"/>
            <w:shd w:val="clear" w:color="auto" w:fill="auto"/>
            <w:vAlign w:val="bottom"/>
          </w:tcPr>
          <w:p w:rsidR="00B32769" w:rsidRDefault="0015060A">
            <w:pPr>
              <w:ind w:right="-82"/>
              <w:jc w:val="both"/>
            </w:pPr>
            <w:r>
              <w:rPr>
                <w:rFonts w:ascii="Arial" w:hAnsi="Arial" w:cs="Arial"/>
                <w:sz w:val="20"/>
                <w:szCs w:val="20"/>
              </w:rPr>
              <w:t>Nato/a il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2769" w:rsidRDefault="00B32769">
            <w:pPr>
              <w:snapToGrid w:val="0"/>
              <w:spacing w:before="120"/>
              <w:ind w:right="-79"/>
              <w:jc w:val="both"/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2769" w:rsidRDefault="00B32769">
            <w:pPr>
              <w:snapToGrid w:val="0"/>
              <w:spacing w:before="120"/>
              <w:ind w:right="-79"/>
              <w:jc w:val="both"/>
            </w:pP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2769" w:rsidRDefault="00B32769">
            <w:pPr>
              <w:snapToGrid w:val="0"/>
              <w:spacing w:before="120"/>
              <w:ind w:right="-79"/>
              <w:jc w:val="both"/>
            </w:pPr>
          </w:p>
        </w:tc>
        <w:tc>
          <w:tcPr>
            <w:tcW w:w="2795" w:type="dxa"/>
            <w:tcBorders>
              <w:left w:val="single" w:sz="4" w:space="0" w:color="000000"/>
            </w:tcBorders>
            <w:shd w:val="clear" w:color="auto" w:fill="auto"/>
          </w:tcPr>
          <w:p w:rsidR="00B32769" w:rsidRDefault="0015060A">
            <w:pPr>
              <w:spacing w:before="120"/>
              <w:ind w:right="-79"/>
              <w:jc w:val="both"/>
            </w:pPr>
            <w:r>
              <w:rPr>
                <w:rFonts w:ascii="Arial" w:hAnsi="Arial" w:cs="Arial"/>
                <w:sz w:val="20"/>
                <w:szCs w:val="20"/>
              </w:rPr>
              <w:t>comune di nascita</w:t>
            </w:r>
          </w:p>
        </w:tc>
        <w:tc>
          <w:tcPr>
            <w:tcW w:w="5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2769" w:rsidRDefault="00B32769">
            <w:pPr>
              <w:snapToGrid w:val="0"/>
              <w:spacing w:before="120"/>
              <w:ind w:right="-79"/>
              <w:jc w:val="both"/>
            </w:pPr>
          </w:p>
        </w:tc>
      </w:tr>
    </w:tbl>
    <w:p w:rsidR="00B32769" w:rsidRDefault="00B32769">
      <w:pPr>
        <w:ind w:right="-82"/>
        <w:jc w:val="both"/>
      </w:pPr>
    </w:p>
    <w:tbl>
      <w:tblPr>
        <w:tblW w:w="0" w:type="auto"/>
        <w:tblLayout w:type="fixed"/>
        <w:tblLook w:val="0000"/>
      </w:tblPr>
      <w:tblGrid>
        <w:gridCol w:w="4077"/>
        <w:gridCol w:w="426"/>
        <w:gridCol w:w="374"/>
        <w:gridCol w:w="398"/>
        <w:gridCol w:w="398"/>
        <w:gridCol w:w="398"/>
        <w:gridCol w:w="416"/>
        <w:gridCol w:w="379"/>
        <w:gridCol w:w="397"/>
        <w:gridCol w:w="397"/>
        <w:gridCol w:w="397"/>
        <w:gridCol w:w="415"/>
        <w:gridCol w:w="425"/>
        <w:gridCol w:w="425"/>
        <w:gridCol w:w="425"/>
        <w:gridCol w:w="426"/>
        <w:gridCol w:w="604"/>
      </w:tblGrid>
      <w:tr w:rsidR="00B32769">
        <w:tc>
          <w:tcPr>
            <w:tcW w:w="4077" w:type="dxa"/>
            <w:shd w:val="clear" w:color="auto" w:fill="auto"/>
          </w:tcPr>
          <w:p w:rsidR="00B32769" w:rsidRDefault="0015060A">
            <w:pPr>
              <w:spacing w:before="120"/>
              <w:ind w:right="-79"/>
              <w:jc w:val="both"/>
            </w:pPr>
            <w:r>
              <w:rPr>
                <w:rFonts w:ascii="Arial" w:hAnsi="Arial" w:cs="Arial"/>
                <w:sz w:val="20"/>
                <w:szCs w:val="20"/>
              </w:rPr>
              <w:t>codice fiscale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2769" w:rsidRDefault="00B32769">
            <w:pPr>
              <w:snapToGrid w:val="0"/>
              <w:spacing w:before="120"/>
              <w:ind w:right="-79"/>
              <w:jc w:val="both"/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2769" w:rsidRDefault="00B32769">
            <w:pPr>
              <w:snapToGrid w:val="0"/>
              <w:spacing w:before="120"/>
              <w:ind w:right="-79"/>
              <w:jc w:val="both"/>
            </w:pP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2769" w:rsidRDefault="00B32769">
            <w:pPr>
              <w:snapToGrid w:val="0"/>
              <w:spacing w:before="120"/>
              <w:ind w:right="-79"/>
              <w:jc w:val="both"/>
            </w:pP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2769" w:rsidRDefault="00B32769">
            <w:pPr>
              <w:snapToGrid w:val="0"/>
              <w:spacing w:before="120"/>
              <w:ind w:right="-79"/>
              <w:jc w:val="both"/>
            </w:pP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2769" w:rsidRDefault="00B32769">
            <w:pPr>
              <w:snapToGrid w:val="0"/>
              <w:spacing w:before="120"/>
              <w:ind w:right="-79"/>
              <w:jc w:val="both"/>
            </w:pP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2769" w:rsidRDefault="00B32769">
            <w:pPr>
              <w:snapToGrid w:val="0"/>
              <w:spacing w:before="120"/>
              <w:ind w:right="-79"/>
              <w:jc w:val="both"/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2769" w:rsidRDefault="00B32769">
            <w:pPr>
              <w:snapToGrid w:val="0"/>
              <w:spacing w:before="120"/>
              <w:ind w:right="-79"/>
              <w:jc w:val="both"/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2769" w:rsidRDefault="00B32769">
            <w:pPr>
              <w:snapToGrid w:val="0"/>
              <w:spacing w:before="120"/>
              <w:ind w:right="-79"/>
              <w:jc w:val="both"/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2769" w:rsidRDefault="00B32769">
            <w:pPr>
              <w:snapToGrid w:val="0"/>
              <w:spacing w:before="120"/>
              <w:ind w:right="-79"/>
              <w:jc w:val="both"/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2769" w:rsidRDefault="00B32769">
            <w:pPr>
              <w:snapToGrid w:val="0"/>
              <w:spacing w:before="120"/>
              <w:ind w:right="-79"/>
              <w:jc w:val="both"/>
            </w:pP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2769" w:rsidRDefault="00B32769">
            <w:pPr>
              <w:snapToGrid w:val="0"/>
              <w:spacing w:before="120"/>
              <w:ind w:right="-79"/>
              <w:jc w:val="both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2769" w:rsidRDefault="00B32769">
            <w:pPr>
              <w:snapToGrid w:val="0"/>
              <w:spacing w:before="120"/>
              <w:ind w:right="-79"/>
              <w:jc w:val="both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2769" w:rsidRDefault="00B32769">
            <w:pPr>
              <w:snapToGrid w:val="0"/>
              <w:spacing w:before="120"/>
              <w:ind w:right="-79"/>
              <w:jc w:val="both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2769" w:rsidRDefault="00B32769">
            <w:pPr>
              <w:snapToGrid w:val="0"/>
              <w:spacing w:before="120"/>
              <w:ind w:right="-79"/>
              <w:jc w:val="both"/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2769" w:rsidRDefault="00B32769">
            <w:pPr>
              <w:snapToGrid w:val="0"/>
              <w:spacing w:before="120"/>
              <w:ind w:right="-79"/>
              <w:jc w:val="both"/>
            </w:pP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2769" w:rsidRDefault="00B32769">
            <w:pPr>
              <w:snapToGrid w:val="0"/>
              <w:spacing w:before="120"/>
              <w:ind w:right="-79"/>
              <w:jc w:val="both"/>
            </w:pPr>
          </w:p>
        </w:tc>
      </w:tr>
    </w:tbl>
    <w:p w:rsidR="00B32769" w:rsidRDefault="0015060A">
      <w:pPr>
        <w:spacing w:before="120"/>
        <w:ind w:right="-79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residenza anagrafica:</w:t>
      </w:r>
    </w:p>
    <w:tbl>
      <w:tblPr>
        <w:tblW w:w="0" w:type="auto"/>
        <w:tblLayout w:type="fixed"/>
        <w:tblLook w:val="0000"/>
      </w:tblPr>
      <w:tblGrid>
        <w:gridCol w:w="1188"/>
        <w:gridCol w:w="6008"/>
        <w:gridCol w:w="796"/>
        <w:gridCol w:w="1504"/>
      </w:tblGrid>
      <w:tr w:rsidR="00B32769">
        <w:trPr>
          <w:trHeight w:val="397"/>
        </w:trPr>
        <w:tc>
          <w:tcPr>
            <w:tcW w:w="1188" w:type="dxa"/>
            <w:shd w:val="clear" w:color="auto" w:fill="auto"/>
            <w:vAlign w:val="bottom"/>
          </w:tcPr>
          <w:p w:rsidR="00B32769" w:rsidRDefault="0015060A">
            <w:pPr>
              <w:ind w:right="-82"/>
              <w:jc w:val="both"/>
            </w:pPr>
            <w:r>
              <w:rPr>
                <w:rFonts w:ascii="Arial" w:hAnsi="Arial" w:cs="Arial"/>
                <w:sz w:val="20"/>
                <w:szCs w:val="20"/>
              </w:rPr>
              <w:t>comune</w:t>
            </w:r>
          </w:p>
        </w:tc>
        <w:tc>
          <w:tcPr>
            <w:tcW w:w="6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32769" w:rsidRDefault="00B32769">
            <w:pPr>
              <w:snapToGrid w:val="0"/>
              <w:ind w:right="-82"/>
              <w:jc w:val="both"/>
            </w:pPr>
          </w:p>
        </w:tc>
        <w:tc>
          <w:tcPr>
            <w:tcW w:w="796" w:type="dxa"/>
            <w:tcBorders>
              <w:left w:val="single" w:sz="4" w:space="0" w:color="000000"/>
            </w:tcBorders>
            <w:shd w:val="clear" w:color="auto" w:fill="auto"/>
            <w:vAlign w:val="bottom"/>
          </w:tcPr>
          <w:p w:rsidR="00B32769" w:rsidRDefault="0015060A">
            <w:pPr>
              <w:ind w:right="-82"/>
              <w:jc w:val="both"/>
            </w:pPr>
            <w:r>
              <w:rPr>
                <w:rFonts w:ascii="Arial" w:hAnsi="Arial" w:cs="Arial"/>
                <w:sz w:val="20"/>
                <w:szCs w:val="20"/>
              </w:rPr>
              <w:t>Prov.</w:t>
            </w: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32769" w:rsidRDefault="00B32769">
            <w:pPr>
              <w:snapToGrid w:val="0"/>
              <w:ind w:right="-82"/>
              <w:jc w:val="both"/>
            </w:pPr>
          </w:p>
        </w:tc>
      </w:tr>
    </w:tbl>
    <w:p w:rsidR="00B32769" w:rsidRDefault="00B32769">
      <w:pPr>
        <w:tabs>
          <w:tab w:val="left" w:pos="1188"/>
          <w:tab w:val="left" w:pos="4248"/>
          <w:tab w:val="left" w:pos="5044"/>
          <w:tab w:val="left" w:pos="6048"/>
          <w:tab w:val="left" w:pos="7052"/>
          <w:tab w:val="left" w:pos="8056"/>
        </w:tabs>
        <w:ind w:right="-82"/>
      </w:pPr>
    </w:p>
    <w:tbl>
      <w:tblPr>
        <w:tblW w:w="0" w:type="auto"/>
        <w:tblLayout w:type="fixed"/>
        <w:tblLook w:val="0000"/>
      </w:tblPr>
      <w:tblGrid>
        <w:gridCol w:w="1188"/>
        <w:gridCol w:w="5157"/>
        <w:gridCol w:w="567"/>
        <w:gridCol w:w="851"/>
        <w:gridCol w:w="709"/>
        <w:gridCol w:w="425"/>
        <w:gridCol w:w="425"/>
        <w:gridCol w:w="425"/>
        <w:gridCol w:w="426"/>
        <w:gridCol w:w="604"/>
      </w:tblGrid>
      <w:tr w:rsidR="00B32769">
        <w:trPr>
          <w:trHeight w:val="397"/>
        </w:trPr>
        <w:tc>
          <w:tcPr>
            <w:tcW w:w="1188" w:type="dxa"/>
            <w:shd w:val="clear" w:color="auto" w:fill="auto"/>
            <w:vAlign w:val="bottom"/>
          </w:tcPr>
          <w:p w:rsidR="00B32769" w:rsidRDefault="0015060A">
            <w:pPr>
              <w:ind w:right="-82"/>
              <w:jc w:val="both"/>
            </w:pPr>
            <w:r>
              <w:rPr>
                <w:rFonts w:ascii="Arial" w:hAnsi="Arial" w:cs="Arial"/>
                <w:sz w:val="20"/>
                <w:szCs w:val="20"/>
              </w:rPr>
              <w:t>via/piazza</w:t>
            </w:r>
          </w:p>
        </w:tc>
        <w:tc>
          <w:tcPr>
            <w:tcW w:w="5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32769" w:rsidRDefault="00B32769">
            <w:pPr>
              <w:snapToGrid w:val="0"/>
              <w:ind w:right="-82"/>
              <w:jc w:val="both"/>
            </w:pPr>
          </w:p>
        </w:tc>
        <w:tc>
          <w:tcPr>
            <w:tcW w:w="567" w:type="dxa"/>
            <w:tcBorders>
              <w:left w:val="single" w:sz="4" w:space="0" w:color="000000"/>
            </w:tcBorders>
            <w:shd w:val="clear" w:color="auto" w:fill="auto"/>
            <w:vAlign w:val="bottom"/>
          </w:tcPr>
          <w:p w:rsidR="00B32769" w:rsidRDefault="0015060A">
            <w:pPr>
              <w:ind w:right="-82"/>
              <w:jc w:val="right"/>
            </w:pPr>
            <w:r>
              <w:rPr>
                <w:rFonts w:ascii="Arial" w:hAnsi="Arial" w:cs="Arial"/>
                <w:sz w:val="20"/>
                <w:szCs w:val="20"/>
              </w:rPr>
              <w:t>n.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32769" w:rsidRDefault="00B32769">
            <w:pPr>
              <w:snapToGrid w:val="0"/>
              <w:ind w:right="-82"/>
              <w:jc w:val="both"/>
            </w:pPr>
          </w:p>
        </w:tc>
        <w:tc>
          <w:tcPr>
            <w:tcW w:w="709" w:type="dxa"/>
            <w:tcBorders>
              <w:left w:val="single" w:sz="4" w:space="0" w:color="000000"/>
            </w:tcBorders>
            <w:shd w:val="clear" w:color="auto" w:fill="auto"/>
            <w:vAlign w:val="bottom"/>
          </w:tcPr>
          <w:p w:rsidR="00B32769" w:rsidRDefault="0015060A">
            <w:pPr>
              <w:ind w:right="-82"/>
              <w:jc w:val="right"/>
            </w:pPr>
            <w:r>
              <w:rPr>
                <w:rFonts w:ascii="Arial" w:hAnsi="Arial" w:cs="Arial"/>
                <w:sz w:val="20"/>
                <w:szCs w:val="20"/>
              </w:rPr>
              <w:t>c.a.p.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32769" w:rsidRDefault="00B32769">
            <w:pPr>
              <w:snapToGrid w:val="0"/>
              <w:ind w:right="-82"/>
              <w:jc w:val="both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32769" w:rsidRDefault="00B32769">
            <w:pPr>
              <w:snapToGrid w:val="0"/>
              <w:ind w:right="-82"/>
              <w:jc w:val="both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32769" w:rsidRDefault="00B32769">
            <w:pPr>
              <w:snapToGrid w:val="0"/>
              <w:ind w:right="-82"/>
              <w:jc w:val="both"/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32769" w:rsidRDefault="00B32769">
            <w:pPr>
              <w:snapToGrid w:val="0"/>
              <w:ind w:right="-82"/>
              <w:jc w:val="both"/>
            </w:pP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32769" w:rsidRDefault="00B32769">
            <w:pPr>
              <w:snapToGrid w:val="0"/>
              <w:ind w:right="-82"/>
              <w:jc w:val="both"/>
            </w:pPr>
          </w:p>
        </w:tc>
      </w:tr>
    </w:tbl>
    <w:p w:rsidR="00B32769" w:rsidRDefault="00B32769">
      <w:pPr>
        <w:tabs>
          <w:tab w:val="left" w:pos="1188"/>
          <w:tab w:val="left" w:pos="4248"/>
          <w:tab w:val="left" w:pos="5044"/>
          <w:tab w:val="left" w:pos="6048"/>
          <w:tab w:val="left" w:pos="7052"/>
          <w:tab w:val="left" w:pos="8056"/>
          <w:tab w:val="left" w:pos="8410"/>
          <w:tab w:val="left" w:pos="8764"/>
          <w:tab w:val="left" w:pos="9119"/>
          <w:tab w:val="left" w:pos="9473"/>
        </w:tabs>
        <w:ind w:right="-82"/>
      </w:pPr>
    </w:p>
    <w:tbl>
      <w:tblPr>
        <w:tblW w:w="0" w:type="auto"/>
        <w:tblLayout w:type="fixed"/>
        <w:tblLook w:val="0000"/>
      </w:tblPr>
      <w:tblGrid>
        <w:gridCol w:w="1188"/>
        <w:gridCol w:w="1047"/>
        <w:gridCol w:w="2835"/>
        <w:gridCol w:w="1004"/>
        <w:gridCol w:w="1004"/>
        <w:gridCol w:w="3311"/>
      </w:tblGrid>
      <w:tr w:rsidR="00B32769">
        <w:trPr>
          <w:trHeight w:val="397"/>
        </w:trPr>
        <w:tc>
          <w:tcPr>
            <w:tcW w:w="1188" w:type="dxa"/>
            <w:shd w:val="clear" w:color="auto" w:fill="auto"/>
            <w:vAlign w:val="bottom"/>
          </w:tcPr>
          <w:p w:rsidR="00B32769" w:rsidRDefault="0015060A">
            <w:pPr>
              <w:ind w:right="-82"/>
              <w:jc w:val="both"/>
            </w:pPr>
            <w:r>
              <w:rPr>
                <w:rFonts w:ascii="Arial" w:hAnsi="Arial" w:cs="Arial"/>
                <w:sz w:val="20"/>
                <w:szCs w:val="20"/>
              </w:rPr>
              <w:t>telefono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2769" w:rsidRDefault="00B32769">
            <w:pPr>
              <w:snapToGrid w:val="0"/>
              <w:ind w:right="-82"/>
              <w:jc w:val="both"/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32769" w:rsidRDefault="00B32769">
            <w:pPr>
              <w:snapToGrid w:val="0"/>
              <w:ind w:right="-82"/>
              <w:jc w:val="both"/>
            </w:pPr>
          </w:p>
        </w:tc>
        <w:tc>
          <w:tcPr>
            <w:tcW w:w="1004" w:type="dxa"/>
            <w:tcBorders>
              <w:left w:val="single" w:sz="4" w:space="0" w:color="000000"/>
            </w:tcBorders>
            <w:shd w:val="clear" w:color="auto" w:fill="auto"/>
            <w:vAlign w:val="bottom"/>
          </w:tcPr>
          <w:p w:rsidR="00B32769" w:rsidRDefault="0015060A">
            <w:pPr>
              <w:ind w:right="-82"/>
              <w:jc w:val="both"/>
            </w:pPr>
            <w:r>
              <w:rPr>
                <w:rFonts w:ascii="Arial" w:hAnsi="Arial" w:cs="Arial"/>
                <w:sz w:val="20"/>
                <w:szCs w:val="20"/>
              </w:rPr>
              <w:t>cellulare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32769" w:rsidRDefault="00B32769">
            <w:pPr>
              <w:snapToGrid w:val="0"/>
              <w:ind w:right="-82"/>
              <w:jc w:val="both"/>
            </w:pPr>
          </w:p>
        </w:tc>
        <w:tc>
          <w:tcPr>
            <w:tcW w:w="3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32769" w:rsidRDefault="00B32769">
            <w:pPr>
              <w:snapToGrid w:val="0"/>
              <w:ind w:right="-82"/>
              <w:jc w:val="both"/>
            </w:pPr>
          </w:p>
        </w:tc>
      </w:tr>
    </w:tbl>
    <w:p w:rsidR="00B32769" w:rsidRDefault="00B32769">
      <w:pPr>
        <w:tabs>
          <w:tab w:val="left" w:pos="1188"/>
          <w:tab w:val="left" w:pos="4248"/>
          <w:tab w:val="left" w:pos="5044"/>
          <w:tab w:val="left" w:pos="6048"/>
          <w:tab w:val="left" w:pos="7052"/>
          <w:tab w:val="left" w:pos="8056"/>
          <w:tab w:val="left" w:pos="8410"/>
          <w:tab w:val="left" w:pos="8764"/>
          <w:tab w:val="left" w:pos="9119"/>
          <w:tab w:val="left" w:pos="9473"/>
        </w:tabs>
        <w:ind w:right="-82"/>
      </w:pPr>
    </w:p>
    <w:tbl>
      <w:tblPr>
        <w:tblW w:w="0" w:type="auto"/>
        <w:tblLayout w:type="fixed"/>
        <w:tblLook w:val="0000"/>
      </w:tblPr>
      <w:tblGrid>
        <w:gridCol w:w="3227"/>
        <w:gridCol w:w="7371"/>
        <w:gridCol w:w="3261"/>
      </w:tblGrid>
      <w:tr w:rsidR="00B32769">
        <w:trPr>
          <w:trHeight w:val="397"/>
        </w:trPr>
        <w:tc>
          <w:tcPr>
            <w:tcW w:w="3227" w:type="dxa"/>
            <w:shd w:val="clear" w:color="auto" w:fill="auto"/>
            <w:vAlign w:val="bottom"/>
          </w:tcPr>
          <w:p w:rsidR="00B32769" w:rsidRDefault="0015060A">
            <w:pPr>
              <w:ind w:right="-82"/>
              <w:jc w:val="both"/>
            </w:pPr>
            <w:r>
              <w:rPr>
                <w:rFonts w:ascii="Arial" w:hAnsi="Arial" w:cs="Arial"/>
                <w:sz w:val="20"/>
                <w:szCs w:val="20"/>
              </w:rPr>
              <w:t>Indirizzo di posta elettronica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32769" w:rsidRDefault="0015060A">
            <w:pPr>
              <w:snapToGrid w:val="0"/>
              <w:ind w:right="-82"/>
              <w:jc w:val="both"/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                                                          </w:t>
            </w:r>
            <w:r>
              <w:rPr>
                <w:rFonts w:ascii="Arial" w:hAnsi="Arial" w:cs="Arial"/>
                <w:sz w:val="20"/>
                <w:szCs w:val="20"/>
              </w:rPr>
              <w:t>@</w:t>
            </w:r>
          </w:p>
        </w:tc>
        <w:tc>
          <w:tcPr>
            <w:tcW w:w="3261" w:type="dxa"/>
            <w:tcBorders>
              <w:left w:val="single" w:sz="4" w:space="0" w:color="000000"/>
            </w:tcBorders>
            <w:shd w:val="clear" w:color="auto" w:fill="auto"/>
            <w:vAlign w:val="bottom"/>
          </w:tcPr>
          <w:p w:rsidR="00B32769" w:rsidRDefault="00B32769">
            <w:pPr>
              <w:snapToGrid w:val="0"/>
              <w:ind w:right="-82"/>
              <w:jc w:val="right"/>
            </w:pPr>
          </w:p>
        </w:tc>
      </w:tr>
    </w:tbl>
    <w:p w:rsidR="00B32769" w:rsidRDefault="0015060A">
      <w:pPr>
        <w:tabs>
          <w:tab w:val="left" w:pos="1188"/>
          <w:tab w:val="left" w:pos="4248"/>
          <w:tab w:val="left" w:pos="5044"/>
          <w:tab w:val="left" w:pos="6048"/>
          <w:tab w:val="left" w:pos="7052"/>
          <w:tab w:val="left" w:pos="8056"/>
          <w:tab w:val="left" w:pos="8410"/>
          <w:tab w:val="left" w:pos="8764"/>
          <w:tab w:val="left" w:pos="9119"/>
          <w:tab w:val="left" w:pos="9473"/>
        </w:tabs>
        <w:ind w:right="-82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16"/>
          <w:szCs w:val="16"/>
        </w:rPr>
        <w:t>(il richiedente può indicare un eventuale indirizzo di posta elettronica dove potrà ricevere comunicazioni relative alla liquidazione del contributo)</w:t>
      </w:r>
    </w:p>
    <w:p w:rsidR="00B32769" w:rsidRDefault="00B32769">
      <w:pPr>
        <w:tabs>
          <w:tab w:val="left" w:pos="1188"/>
          <w:tab w:val="left" w:pos="4248"/>
          <w:tab w:val="left" w:pos="5044"/>
          <w:tab w:val="left" w:pos="6048"/>
          <w:tab w:val="left" w:pos="7052"/>
          <w:tab w:val="left" w:pos="8056"/>
          <w:tab w:val="left" w:pos="8410"/>
          <w:tab w:val="left" w:pos="8764"/>
          <w:tab w:val="left" w:pos="9119"/>
          <w:tab w:val="left" w:pos="9473"/>
        </w:tabs>
        <w:ind w:right="-82"/>
        <w:rPr>
          <w:rFonts w:ascii="Arial" w:hAnsi="Arial" w:cs="Arial"/>
          <w:color w:val="000000"/>
          <w:sz w:val="20"/>
          <w:szCs w:val="20"/>
        </w:rPr>
      </w:pPr>
    </w:p>
    <w:tbl>
      <w:tblPr>
        <w:tblW w:w="0" w:type="auto"/>
        <w:tblLayout w:type="fixed"/>
        <w:tblLook w:val="0000"/>
      </w:tblPr>
      <w:tblGrid>
        <w:gridCol w:w="1728"/>
        <w:gridCol w:w="3483"/>
        <w:gridCol w:w="5387"/>
      </w:tblGrid>
      <w:tr w:rsidR="00B32769">
        <w:trPr>
          <w:trHeight w:val="397"/>
        </w:trPr>
        <w:tc>
          <w:tcPr>
            <w:tcW w:w="1728" w:type="dxa"/>
            <w:shd w:val="clear" w:color="auto" w:fill="auto"/>
            <w:vAlign w:val="bottom"/>
          </w:tcPr>
          <w:p w:rsidR="00B32769" w:rsidRDefault="0015060A">
            <w:pPr>
              <w:tabs>
                <w:tab w:val="left" w:pos="1620"/>
              </w:tabs>
              <w:ind w:right="-82"/>
              <w:jc w:val="both"/>
            </w:pPr>
            <w:r>
              <w:rPr>
                <w:rFonts w:ascii="Arial" w:hAnsi="Arial" w:cs="Arial"/>
                <w:sz w:val="20"/>
                <w:szCs w:val="20"/>
              </w:rPr>
              <w:t>nella qualità di</w:t>
            </w:r>
          </w:p>
        </w:tc>
        <w:tc>
          <w:tcPr>
            <w:tcW w:w="3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32769" w:rsidRDefault="00B32769">
            <w:pPr>
              <w:snapToGrid w:val="0"/>
              <w:ind w:right="-82"/>
              <w:jc w:val="both"/>
            </w:pPr>
          </w:p>
        </w:tc>
        <w:tc>
          <w:tcPr>
            <w:tcW w:w="5387" w:type="dxa"/>
            <w:tcBorders>
              <w:left w:val="single" w:sz="4" w:space="0" w:color="000000"/>
            </w:tcBorders>
            <w:shd w:val="clear" w:color="auto" w:fill="auto"/>
            <w:vAlign w:val="bottom"/>
          </w:tcPr>
          <w:p w:rsidR="00B32769" w:rsidRDefault="0015060A">
            <w:pPr>
              <w:ind w:right="-82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(genitore o avente la rappresentanza legale)</w:t>
            </w:r>
          </w:p>
          <w:p w:rsidR="00B32769" w:rsidRDefault="0015060A">
            <w:pPr>
              <w:ind w:right="-82"/>
              <w:jc w:val="both"/>
            </w:pPr>
            <w:r>
              <w:rPr>
                <w:rFonts w:ascii="Arial" w:hAnsi="Arial" w:cs="Arial"/>
                <w:sz w:val="20"/>
                <w:szCs w:val="20"/>
              </w:rPr>
              <w:t>dello studente</w:t>
            </w:r>
          </w:p>
        </w:tc>
      </w:tr>
    </w:tbl>
    <w:p w:rsidR="00B32769" w:rsidRDefault="00B32769">
      <w:pPr>
        <w:ind w:right="-79"/>
        <w:jc w:val="both"/>
      </w:pPr>
    </w:p>
    <w:tbl>
      <w:tblPr>
        <w:tblW w:w="0" w:type="auto"/>
        <w:tblLayout w:type="fixed"/>
        <w:tblLook w:val="0000"/>
      </w:tblPr>
      <w:tblGrid>
        <w:gridCol w:w="1188"/>
        <w:gridCol w:w="3856"/>
        <w:gridCol w:w="796"/>
        <w:gridCol w:w="4953"/>
      </w:tblGrid>
      <w:tr w:rsidR="00B32769">
        <w:trPr>
          <w:trHeight w:val="397"/>
        </w:trPr>
        <w:tc>
          <w:tcPr>
            <w:tcW w:w="1188" w:type="dxa"/>
            <w:shd w:val="clear" w:color="auto" w:fill="auto"/>
            <w:vAlign w:val="bottom"/>
          </w:tcPr>
          <w:p w:rsidR="00B32769" w:rsidRDefault="0015060A">
            <w:pPr>
              <w:ind w:right="-82"/>
              <w:jc w:val="both"/>
            </w:pPr>
            <w:r>
              <w:rPr>
                <w:rFonts w:ascii="Arial" w:hAnsi="Arial" w:cs="Arial"/>
                <w:sz w:val="20"/>
                <w:szCs w:val="20"/>
              </w:rPr>
              <w:t>cognome</w:t>
            </w:r>
          </w:p>
        </w:tc>
        <w:tc>
          <w:tcPr>
            <w:tcW w:w="3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32769" w:rsidRDefault="00B32769">
            <w:pPr>
              <w:snapToGrid w:val="0"/>
              <w:ind w:right="-82"/>
              <w:jc w:val="both"/>
            </w:pPr>
          </w:p>
        </w:tc>
        <w:tc>
          <w:tcPr>
            <w:tcW w:w="796" w:type="dxa"/>
            <w:tcBorders>
              <w:left w:val="single" w:sz="4" w:space="0" w:color="000000"/>
            </w:tcBorders>
            <w:shd w:val="clear" w:color="auto" w:fill="auto"/>
            <w:vAlign w:val="bottom"/>
          </w:tcPr>
          <w:p w:rsidR="00B32769" w:rsidRDefault="0015060A">
            <w:pPr>
              <w:ind w:right="-82"/>
              <w:jc w:val="both"/>
            </w:pPr>
            <w:r>
              <w:rPr>
                <w:rFonts w:ascii="Arial" w:hAnsi="Arial" w:cs="Arial"/>
                <w:sz w:val="20"/>
                <w:szCs w:val="20"/>
              </w:rPr>
              <w:t>nome</w:t>
            </w:r>
          </w:p>
        </w:tc>
        <w:tc>
          <w:tcPr>
            <w:tcW w:w="4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32769" w:rsidRDefault="00B32769">
            <w:pPr>
              <w:snapToGrid w:val="0"/>
              <w:ind w:right="-82"/>
              <w:jc w:val="both"/>
            </w:pPr>
          </w:p>
        </w:tc>
      </w:tr>
    </w:tbl>
    <w:p w:rsidR="00B32769" w:rsidRDefault="00B32769">
      <w:pPr>
        <w:ind w:right="-82"/>
        <w:jc w:val="both"/>
      </w:pPr>
    </w:p>
    <w:tbl>
      <w:tblPr>
        <w:tblW w:w="0" w:type="auto"/>
        <w:tblLayout w:type="fixed"/>
        <w:tblLook w:val="0000"/>
      </w:tblPr>
      <w:tblGrid>
        <w:gridCol w:w="828"/>
        <w:gridCol w:w="540"/>
        <w:gridCol w:w="540"/>
        <w:gridCol w:w="1080"/>
        <w:gridCol w:w="1980"/>
        <w:gridCol w:w="5859"/>
      </w:tblGrid>
      <w:tr w:rsidR="00B32769">
        <w:trPr>
          <w:trHeight w:val="397"/>
        </w:trPr>
        <w:tc>
          <w:tcPr>
            <w:tcW w:w="828" w:type="dxa"/>
            <w:shd w:val="clear" w:color="auto" w:fill="auto"/>
            <w:vAlign w:val="bottom"/>
          </w:tcPr>
          <w:p w:rsidR="00B32769" w:rsidRDefault="0015060A">
            <w:pPr>
              <w:ind w:right="-82"/>
              <w:jc w:val="both"/>
            </w:pPr>
            <w:r>
              <w:rPr>
                <w:rFonts w:ascii="Arial" w:hAnsi="Arial" w:cs="Arial"/>
                <w:sz w:val="20"/>
                <w:szCs w:val="20"/>
              </w:rPr>
              <w:t>nato il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2769" w:rsidRDefault="00B32769">
            <w:pPr>
              <w:snapToGrid w:val="0"/>
              <w:spacing w:before="120"/>
              <w:ind w:right="-79"/>
              <w:jc w:val="both"/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2769" w:rsidRDefault="00B32769">
            <w:pPr>
              <w:snapToGrid w:val="0"/>
              <w:spacing w:before="120"/>
              <w:ind w:right="-79"/>
              <w:jc w:val="both"/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2769" w:rsidRDefault="00B32769">
            <w:pPr>
              <w:snapToGrid w:val="0"/>
              <w:spacing w:before="120"/>
              <w:ind w:right="-79"/>
              <w:jc w:val="both"/>
            </w:pPr>
          </w:p>
        </w:tc>
        <w:tc>
          <w:tcPr>
            <w:tcW w:w="1980" w:type="dxa"/>
            <w:tcBorders>
              <w:left w:val="single" w:sz="4" w:space="0" w:color="000000"/>
            </w:tcBorders>
            <w:shd w:val="clear" w:color="auto" w:fill="auto"/>
          </w:tcPr>
          <w:p w:rsidR="00B32769" w:rsidRDefault="0015060A">
            <w:pPr>
              <w:spacing w:before="120"/>
              <w:ind w:right="-79"/>
              <w:jc w:val="both"/>
            </w:pPr>
            <w:r>
              <w:rPr>
                <w:rFonts w:ascii="Arial" w:hAnsi="Arial" w:cs="Arial"/>
                <w:sz w:val="20"/>
                <w:szCs w:val="20"/>
              </w:rPr>
              <w:t>comune di nascita</w:t>
            </w:r>
          </w:p>
        </w:tc>
        <w:tc>
          <w:tcPr>
            <w:tcW w:w="5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2769" w:rsidRDefault="00B32769">
            <w:pPr>
              <w:snapToGrid w:val="0"/>
              <w:spacing w:before="120"/>
              <w:ind w:right="-79"/>
              <w:jc w:val="both"/>
            </w:pPr>
          </w:p>
        </w:tc>
      </w:tr>
    </w:tbl>
    <w:p w:rsidR="00B32769" w:rsidRDefault="00B32769">
      <w:pPr>
        <w:spacing w:before="120"/>
        <w:ind w:right="-79"/>
        <w:jc w:val="both"/>
      </w:pPr>
    </w:p>
    <w:tbl>
      <w:tblPr>
        <w:tblW w:w="0" w:type="auto"/>
        <w:tblLayout w:type="fixed"/>
        <w:tblLook w:val="0000"/>
      </w:tblPr>
      <w:tblGrid>
        <w:gridCol w:w="4077"/>
        <w:gridCol w:w="426"/>
        <w:gridCol w:w="374"/>
        <w:gridCol w:w="398"/>
        <w:gridCol w:w="398"/>
        <w:gridCol w:w="398"/>
        <w:gridCol w:w="416"/>
        <w:gridCol w:w="379"/>
        <w:gridCol w:w="397"/>
        <w:gridCol w:w="397"/>
        <w:gridCol w:w="397"/>
        <w:gridCol w:w="415"/>
        <w:gridCol w:w="425"/>
        <w:gridCol w:w="425"/>
        <w:gridCol w:w="425"/>
        <w:gridCol w:w="426"/>
        <w:gridCol w:w="704"/>
      </w:tblGrid>
      <w:tr w:rsidR="00B32769">
        <w:tc>
          <w:tcPr>
            <w:tcW w:w="4077" w:type="dxa"/>
            <w:shd w:val="clear" w:color="auto" w:fill="auto"/>
          </w:tcPr>
          <w:p w:rsidR="00B32769" w:rsidRDefault="0015060A">
            <w:pPr>
              <w:spacing w:before="120"/>
              <w:ind w:right="-79"/>
              <w:jc w:val="both"/>
            </w:pPr>
            <w:r>
              <w:rPr>
                <w:rFonts w:ascii="Arial" w:hAnsi="Arial" w:cs="Arial"/>
                <w:sz w:val="20"/>
                <w:szCs w:val="20"/>
              </w:rPr>
              <w:t>codice fiscale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2769" w:rsidRDefault="00B32769">
            <w:pPr>
              <w:snapToGrid w:val="0"/>
              <w:spacing w:before="120"/>
              <w:ind w:right="-79"/>
              <w:jc w:val="both"/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2769" w:rsidRDefault="00B32769">
            <w:pPr>
              <w:snapToGrid w:val="0"/>
              <w:spacing w:before="120"/>
              <w:ind w:right="-79"/>
              <w:jc w:val="both"/>
            </w:pP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2769" w:rsidRDefault="00B32769">
            <w:pPr>
              <w:snapToGrid w:val="0"/>
              <w:spacing w:before="120"/>
              <w:ind w:right="-79"/>
              <w:jc w:val="both"/>
            </w:pP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2769" w:rsidRDefault="00B32769">
            <w:pPr>
              <w:snapToGrid w:val="0"/>
              <w:spacing w:before="120"/>
              <w:ind w:right="-79"/>
              <w:jc w:val="both"/>
            </w:pP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2769" w:rsidRDefault="00B32769">
            <w:pPr>
              <w:snapToGrid w:val="0"/>
              <w:spacing w:before="120"/>
              <w:ind w:right="-79"/>
              <w:jc w:val="both"/>
            </w:pP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2769" w:rsidRDefault="00B32769">
            <w:pPr>
              <w:snapToGrid w:val="0"/>
              <w:spacing w:before="120"/>
              <w:ind w:right="-79"/>
              <w:jc w:val="both"/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2769" w:rsidRDefault="00B32769">
            <w:pPr>
              <w:snapToGrid w:val="0"/>
              <w:spacing w:before="120"/>
              <w:ind w:right="-79"/>
              <w:jc w:val="both"/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2769" w:rsidRDefault="00B32769">
            <w:pPr>
              <w:snapToGrid w:val="0"/>
              <w:spacing w:before="120"/>
              <w:ind w:right="-79"/>
              <w:jc w:val="both"/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2769" w:rsidRDefault="00B32769">
            <w:pPr>
              <w:snapToGrid w:val="0"/>
              <w:spacing w:before="120"/>
              <w:ind w:right="-79"/>
              <w:jc w:val="both"/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2769" w:rsidRDefault="00B32769">
            <w:pPr>
              <w:snapToGrid w:val="0"/>
              <w:spacing w:before="120"/>
              <w:ind w:right="-79"/>
              <w:jc w:val="both"/>
            </w:pP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2769" w:rsidRDefault="00B32769">
            <w:pPr>
              <w:snapToGrid w:val="0"/>
              <w:spacing w:before="120"/>
              <w:ind w:right="-79"/>
              <w:jc w:val="both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2769" w:rsidRDefault="00B32769">
            <w:pPr>
              <w:snapToGrid w:val="0"/>
              <w:spacing w:before="120"/>
              <w:ind w:right="-79"/>
              <w:jc w:val="both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2769" w:rsidRDefault="00B32769">
            <w:pPr>
              <w:snapToGrid w:val="0"/>
              <w:spacing w:before="120"/>
              <w:ind w:right="-79"/>
              <w:jc w:val="both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2769" w:rsidRDefault="00B32769">
            <w:pPr>
              <w:snapToGrid w:val="0"/>
              <w:spacing w:before="120"/>
              <w:ind w:right="-79"/>
              <w:jc w:val="both"/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2769" w:rsidRDefault="00B32769">
            <w:pPr>
              <w:snapToGrid w:val="0"/>
              <w:spacing w:before="120"/>
              <w:ind w:right="-79"/>
              <w:jc w:val="both"/>
            </w:pP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2769" w:rsidRDefault="00B32769">
            <w:pPr>
              <w:snapToGrid w:val="0"/>
              <w:spacing w:before="120"/>
              <w:ind w:right="-79"/>
              <w:jc w:val="both"/>
            </w:pPr>
          </w:p>
        </w:tc>
      </w:tr>
    </w:tbl>
    <w:p w:rsidR="00B32769" w:rsidRDefault="0015060A">
      <w:pPr>
        <w:spacing w:before="120"/>
        <w:ind w:right="-79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residenza anagrafica (se diversa da quella del dichiarante):</w:t>
      </w:r>
    </w:p>
    <w:tbl>
      <w:tblPr>
        <w:tblW w:w="0" w:type="auto"/>
        <w:tblLayout w:type="fixed"/>
        <w:tblLook w:val="0000"/>
      </w:tblPr>
      <w:tblGrid>
        <w:gridCol w:w="1188"/>
        <w:gridCol w:w="6008"/>
        <w:gridCol w:w="796"/>
        <w:gridCol w:w="1504"/>
      </w:tblGrid>
      <w:tr w:rsidR="00B32769">
        <w:trPr>
          <w:trHeight w:val="397"/>
        </w:trPr>
        <w:tc>
          <w:tcPr>
            <w:tcW w:w="1188" w:type="dxa"/>
            <w:shd w:val="clear" w:color="auto" w:fill="auto"/>
            <w:vAlign w:val="bottom"/>
          </w:tcPr>
          <w:p w:rsidR="00B32769" w:rsidRDefault="0015060A">
            <w:pPr>
              <w:ind w:right="-82"/>
              <w:jc w:val="both"/>
            </w:pPr>
            <w:r>
              <w:rPr>
                <w:rFonts w:ascii="Arial" w:hAnsi="Arial" w:cs="Arial"/>
                <w:sz w:val="20"/>
                <w:szCs w:val="20"/>
              </w:rPr>
              <w:t>comune</w:t>
            </w:r>
          </w:p>
        </w:tc>
        <w:tc>
          <w:tcPr>
            <w:tcW w:w="6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32769" w:rsidRDefault="00B32769">
            <w:pPr>
              <w:snapToGrid w:val="0"/>
              <w:ind w:right="-82"/>
              <w:jc w:val="both"/>
            </w:pPr>
          </w:p>
        </w:tc>
        <w:tc>
          <w:tcPr>
            <w:tcW w:w="796" w:type="dxa"/>
            <w:tcBorders>
              <w:left w:val="single" w:sz="4" w:space="0" w:color="000000"/>
            </w:tcBorders>
            <w:shd w:val="clear" w:color="auto" w:fill="auto"/>
            <w:vAlign w:val="bottom"/>
          </w:tcPr>
          <w:p w:rsidR="00B32769" w:rsidRDefault="0015060A">
            <w:pPr>
              <w:ind w:right="-82"/>
              <w:jc w:val="both"/>
            </w:pPr>
            <w:r>
              <w:rPr>
                <w:rFonts w:ascii="Arial" w:hAnsi="Arial" w:cs="Arial"/>
                <w:sz w:val="20"/>
                <w:szCs w:val="20"/>
              </w:rPr>
              <w:t>Prov.</w:t>
            </w: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32769" w:rsidRDefault="00B32769">
            <w:pPr>
              <w:snapToGrid w:val="0"/>
              <w:ind w:right="-82"/>
              <w:jc w:val="both"/>
            </w:pPr>
          </w:p>
        </w:tc>
      </w:tr>
    </w:tbl>
    <w:p w:rsidR="00B32769" w:rsidRDefault="00B32769">
      <w:pPr>
        <w:tabs>
          <w:tab w:val="left" w:pos="1188"/>
          <w:tab w:val="left" w:pos="4248"/>
          <w:tab w:val="left" w:pos="5044"/>
          <w:tab w:val="left" w:pos="6048"/>
          <w:tab w:val="left" w:pos="7052"/>
          <w:tab w:val="left" w:pos="8056"/>
        </w:tabs>
        <w:ind w:right="-82"/>
      </w:pPr>
    </w:p>
    <w:tbl>
      <w:tblPr>
        <w:tblW w:w="0" w:type="auto"/>
        <w:tblLayout w:type="fixed"/>
        <w:tblLook w:val="0000"/>
      </w:tblPr>
      <w:tblGrid>
        <w:gridCol w:w="1188"/>
        <w:gridCol w:w="5157"/>
        <w:gridCol w:w="567"/>
        <w:gridCol w:w="851"/>
        <w:gridCol w:w="709"/>
        <w:gridCol w:w="425"/>
        <w:gridCol w:w="425"/>
        <w:gridCol w:w="425"/>
        <w:gridCol w:w="426"/>
        <w:gridCol w:w="604"/>
      </w:tblGrid>
      <w:tr w:rsidR="00B32769">
        <w:trPr>
          <w:trHeight w:val="397"/>
        </w:trPr>
        <w:tc>
          <w:tcPr>
            <w:tcW w:w="1188" w:type="dxa"/>
            <w:shd w:val="clear" w:color="auto" w:fill="auto"/>
            <w:vAlign w:val="bottom"/>
          </w:tcPr>
          <w:p w:rsidR="00B32769" w:rsidRDefault="0015060A">
            <w:pPr>
              <w:ind w:right="-82"/>
              <w:jc w:val="both"/>
            </w:pPr>
            <w:r>
              <w:rPr>
                <w:rFonts w:ascii="Arial" w:hAnsi="Arial" w:cs="Arial"/>
                <w:sz w:val="20"/>
                <w:szCs w:val="20"/>
              </w:rPr>
              <w:t>via/piazza</w:t>
            </w:r>
          </w:p>
        </w:tc>
        <w:tc>
          <w:tcPr>
            <w:tcW w:w="5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32769" w:rsidRDefault="00B32769">
            <w:pPr>
              <w:snapToGrid w:val="0"/>
              <w:ind w:right="-82"/>
              <w:jc w:val="both"/>
            </w:pPr>
          </w:p>
        </w:tc>
        <w:tc>
          <w:tcPr>
            <w:tcW w:w="567" w:type="dxa"/>
            <w:tcBorders>
              <w:left w:val="single" w:sz="4" w:space="0" w:color="000000"/>
            </w:tcBorders>
            <w:shd w:val="clear" w:color="auto" w:fill="auto"/>
            <w:vAlign w:val="bottom"/>
          </w:tcPr>
          <w:p w:rsidR="00B32769" w:rsidRDefault="0015060A">
            <w:pPr>
              <w:ind w:right="-82"/>
              <w:jc w:val="right"/>
            </w:pPr>
            <w:r>
              <w:rPr>
                <w:rFonts w:ascii="Arial" w:hAnsi="Arial" w:cs="Arial"/>
                <w:sz w:val="20"/>
                <w:szCs w:val="20"/>
              </w:rPr>
              <w:t>n.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32769" w:rsidRDefault="00B32769">
            <w:pPr>
              <w:snapToGrid w:val="0"/>
              <w:ind w:right="-82"/>
              <w:jc w:val="both"/>
            </w:pPr>
          </w:p>
        </w:tc>
        <w:tc>
          <w:tcPr>
            <w:tcW w:w="709" w:type="dxa"/>
            <w:tcBorders>
              <w:left w:val="single" w:sz="4" w:space="0" w:color="000000"/>
            </w:tcBorders>
            <w:shd w:val="clear" w:color="auto" w:fill="auto"/>
            <w:vAlign w:val="bottom"/>
          </w:tcPr>
          <w:p w:rsidR="00B32769" w:rsidRDefault="0015060A">
            <w:pPr>
              <w:ind w:right="-82"/>
              <w:jc w:val="right"/>
            </w:pPr>
            <w:r>
              <w:rPr>
                <w:rFonts w:ascii="Arial" w:hAnsi="Arial" w:cs="Arial"/>
                <w:sz w:val="20"/>
                <w:szCs w:val="20"/>
              </w:rPr>
              <w:t>c.a.p.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32769" w:rsidRDefault="00B32769">
            <w:pPr>
              <w:snapToGrid w:val="0"/>
              <w:ind w:right="-82"/>
              <w:jc w:val="both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32769" w:rsidRDefault="00B32769">
            <w:pPr>
              <w:snapToGrid w:val="0"/>
              <w:ind w:right="-82"/>
              <w:jc w:val="both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32769" w:rsidRDefault="00B32769">
            <w:pPr>
              <w:snapToGrid w:val="0"/>
              <w:ind w:right="-82"/>
              <w:jc w:val="both"/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32769" w:rsidRDefault="00B32769">
            <w:pPr>
              <w:snapToGrid w:val="0"/>
              <w:ind w:right="-82"/>
              <w:jc w:val="both"/>
            </w:pP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32769" w:rsidRDefault="00B32769">
            <w:pPr>
              <w:snapToGrid w:val="0"/>
              <w:ind w:right="-82"/>
              <w:jc w:val="both"/>
            </w:pPr>
          </w:p>
        </w:tc>
      </w:tr>
    </w:tbl>
    <w:p w:rsidR="00B32769" w:rsidRDefault="0015060A">
      <w:pPr>
        <w:spacing w:before="120"/>
        <w:ind w:right="51"/>
        <w:jc w:val="both"/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>a conoscenza di quanto prescritto dagli articoli 71 e 76 del D.P.R. n.445/2000 e consapevole delle pene previste dall’art. 496 c.p. sulla responsabilità penale cui può andare incontro in caso di dichiarazioni mendaci, ai fini della fornitura gratuita e semigratuita dei libri di testo di cui all’at. 27 della L.448/98, sotto la propria responsabilità</w:t>
      </w:r>
    </w:p>
    <w:p w:rsidR="00B32769" w:rsidRDefault="00B32769">
      <w:pPr>
        <w:spacing w:before="120"/>
        <w:ind w:right="51"/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:rsidR="00B32769" w:rsidRDefault="0015060A">
      <w:pPr>
        <w:spacing w:before="120"/>
        <w:ind w:right="51"/>
        <w:jc w:val="center"/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>DICHIARA</w:t>
      </w:r>
    </w:p>
    <w:p w:rsidR="00B32769" w:rsidRDefault="0015060A">
      <w:pPr>
        <w:numPr>
          <w:ilvl w:val="0"/>
          <w:numId w:val="3"/>
        </w:numPr>
        <w:spacing w:before="120"/>
        <w:ind w:left="0" w:right="51" w:firstLine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>che _l_ proprio/a figlio/a, nell’anno scolastico 2025/2026 è iscritta presso il seguente Istituto Scolastico:</w:t>
      </w:r>
    </w:p>
    <w:p w:rsidR="00B32769" w:rsidRDefault="0015060A">
      <w:pPr>
        <w:ind w:right="49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DATI RELATIVI ALL’ISTITUZIONE SCOLASTICA FREQUENTATA</w:t>
      </w:r>
    </w:p>
    <w:p w:rsidR="00B32769" w:rsidRDefault="00B32769">
      <w:pPr>
        <w:ind w:right="49"/>
        <w:jc w:val="center"/>
        <w:rPr>
          <w:rFonts w:ascii="Arial" w:hAnsi="Arial" w:cs="Arial"/>
          <w:sz w:val="20"/>
          <w:szCs w:val="20"/>
        </w:rPr>
      </w:pPr>
    </w:p>
    <w:tbl>
      <w:tblPr>
        <w:tblW w:w="0" w:type="auto"/>
        <w:tblLayout w:type="fixed"/>
        <w:tblLook w:val="0000"/>
      </w:tblPr>
      <w:tblGrid>
        <w:gridCol w:w="2448"/>
        <w:gridCol w:w="8495"/>
      </w:tblGrid>
      <w:tr w:rsidR="00B32769">
        <w:trPr>
          <w:trHeight w:val="397"/>
        </w:trPr>
        <w:tc>
          <w:tcPr>
            <w:tcW w:w="2448" w:type="dxa"/>
            <w:shd w:val="clear" w:color="auto" w:fill="auto"/>
            <w:vAlign w:val="bottom"/>
          </w:tcPr>
          <w:p w:rsidR="00B32769" w:rsidRDefault="0015060A">
            <w:pPr>
              <w:ind w:right="-82"/>
              <w:jc w:val="both"/>
            </w:pPr>
            <w:r>
              <w:rPr>
                <w:rFonts w:ascii="Arial" w:hAnsi="Arial" w:cs="Arial"/>
                <w:sz w:val="20"/>
                <w:szCs w:val="20"/>
              </w:rPr>
              <w:t>denominazione scuola</w:t>
            </w:r>
          </w:p>
        </w:tc>
        <w:tc>
          <w:tcPr>
            <w:tcW w:w="8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32769" w:rsidRDefault="00B32769">
            <w:pPr>
              <w:snapToGrid w:val="0"/>
              <w:ind w:right="-82"/>
              <w:jc w:val="both"/>
            </w:pPr>
          </w:p>
        </w:tc>
      </w:tr>
    </w:tbl>
    <w:p w:rsidR="00B32769" w:rsidRDefault="00B32769">
      <w:pPr>
        <w:ind w:right="-82"/>
        <w:jc w:val="both"/>
      </w:pPr>
    </w:p>
    <w:tbl>
      <w:tblPr>
        <w:tblW w:w="0" w:type="auto"/>
        <w:tblLayout w:type="fixed"/>
        <w:tblLook w:val="0000"/>
      </w:tblPr>
      <w:tblGrid>
        <w:gridCol w:w="1188"/>
        <w:gridCol w:w="7567"/>
        <w:gridCol w:w="796"/>
        <w:gridCol w:w="1392"/>
      </w:tblGrid>
      <w:tr w:rsidR="00B32769">
        <w:trPr>
          <w:trHeight w:val="397"/>
        </w:trPr>
        <w:tc>
          <w:tcPr>
            <w:tcW w:w="1188" w:type="dxa"/>
            <w:shd w:val="clear" w:color="auto" w:fill="auto"/>
            <w:vAlign w:val="bottom"/>
          </w:tcPr>
          <w:p w:rsidR="00B32769" w:rsidRDefault="0015060A">
            <w:pPr>
              <w:ind w:right="-82"/>
              <w:jc w:val="both"/>
            </w:pPr>
            <w:r>
              <w:rPr>
                <w:rFonts w:ascii="Arial" w:hAnsi="Arial" w:cs="Arial"/>
                <w:sz w:val="20"/>
                <w:szCs w:val="20"/>
              </w:rPr>
              <w:t>Comune</w:t>
            </w:r>
          </w:p>
        </w:tc>
        <w:tc>
          <w:tcPr>
            <w:tcW w:w="7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32769" w:rsidRDefault="00B32769">
            <w:pPr>
              <w:snapToGrid w:val="0"/>
              <w:ind w:right="-82"/>
              <w:jc w:val="both"/>
            </w:pPr>
          </w:p>
        </w:tc>
        <w:tc>
          <w:tcPr>
            <w:tcW w:w="796" w:type="dxa"/>
            <w:tcBorders>
              <w:left w:val="single" w:sz="4" w:space="0" w:color="000000"/>
            </w:tcBorders>
            <w:shd w:val="clear" w:color="auto" w:fill="auto"/>
            <w:vAlign w:val="bottom"/>
          </w:tcPr>
          <w:p w:rsidR="00B32769" w:rsidRDefault="0015060A">
            <w:pPr>
              <w:ind w:right="-82"/>
              <w:jc w:val="both"/>
            </w:pPr>
            <w:r>
              <w:rPr>
                <w:rFonts w:ascii="Arial" w:hAnsi="Arial" w:cs="Arial"/>
                <w:sz w:val="20"/>
                <w:szCs w:val="20"/>
              </w:rPr>
              <w:t>Prov.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32769" w:rsidRDefault="00B32769">
            <w:pPr>
              <w:snapToGrid w:val="0"/>
              <w:ind w:right="-82"/>
              <w:jc w:val="both"/>
            </w:pPr>
          </w:p>
        </w:tc>
      </w:tr>
    </w:tbl>
    <w:p w:rsidR="00B32769" w:rsidRDefault="00B32769">
      <w:pPr>
        <w:tabs>
          <w:tab w:val="left" w:pos="1188"/>
          <w:tab w:val="left" w:pos="4248"/>
          <w:tab w:val="left" w:pos="5044"/>
          <w:tab w:val="left" w:pos="6048"/>
          <w:tab w:val="left" w:pos="7052"/>
          <w:tab w:val="left" w:pos="8056"/>
        </w:tabs>
        <w:ind w:right="-82"/>
      </w:pPr>
    </w:p>
    <w:tbl>
      <w:tblPr>
        <w:tblW w:w="0" w:type="auto"/>
        <w:tblLayout w:type="fixed"/>
        <w:tblLook w:val="0000"/>
      </w:tblPr>
      <w:tblGrid>
        <w:gridCol w:w="1188"/>
        <w:gridCol w:w="5299"/>
        <w:gridCol w:w="540"/>
        <w:gridCol w:w="1161"/>
        <w:gridCol w:w="648"/>
        <w:gridCol w:w="354"/>
        <w:gridCol w:w="354"/>
        <w:gridCol w:w="355"/>
        <w:gridCol w:w="354"/>
        <w:gridCol w:w="345"/>
      </w:tblGrid>
      <w:tr w:rsidR="00B32769">
        <w:trPr>
          <w:trHeight w:val="442"/>
        </w:trPr>
        <w:tc>
          <w:tcPr>
            <w:tcW w:w="1188" w:type="dxa"/>
            <w:shd w:val="clear" w:color="auto" w:fill="auto"/>
            <w:vAlign w:val="bottom"/>
          </w:tcPr>
          <w:p w:rsidR="00B32769" w:rsidRDefault="0015060A">
            <w:pPr>
              <w:ind w:right="-82"/>
              <w:jc w:val="both"/>
            </w:pPr>
            <w:r>
              <w:rPr>
                <w:rFonts w:ascii="Arial" w:hAnsi="Arial" w:cs="Arial"/>
                <w:sz w:val="20"/>
                <w:szCs w:val="20"/>
              </w:rPr>
              <w:t>via/piazza</w:t>
            </w:r>
          </w:p>
        </w:tc>
        <w:tc>
          <w:tcPr>
            <w:tcW w:w="5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32769" w:rsidRDefault="00B32769">
            <w:pPr>
              <w:snapToGrid w:val="0"/>
              <w:ind w:right="-82"/>
              <w:jc w:val="both"/>
            </w:pPr>
          </w:p>
        </w:tc>
        <w:tc>
          <w:tcPr>
            <w:tcW w:w="540" w:type="dxa"/>
            <w:tcBorders>
              <w:left w:val="single" w:sz="4" w:space="0" w:color="000000"/>
            </w:tcBorders>
            <w:shd w:val="clear" w:color="auto" w:fill="auto"/>
            <w:vAlign w:val="bottom"/>
          </w:tcPr>
          <w:p w:rsidR="00B32769" w:rsidRDefault="0015060A">
            <w:pPr>
              <w:ind w:right="-82"/>
              <w:jc w:val="right"/>
            </w:pPr>
            <w:r>
              <w:rPr>
                <w:rFonts w:ascii="Arial" w:hAnsi="Arial" w:cs="Arial"/>
                <w:sz w:val="20"/>
                <w:szCs w:val="20"/>
              </w:rPr>
              <w:t>n.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32769" w:rsidRDefault="00B32769">
            <w:pPr>
              <w:snapToGrid w:val="0"/>
              <w:ind w:right="-82"/>
              <w:jc w:val="both"/>
            </w:pPr>
          </w:p>
        </w:tc>
        <w:tc>
          <w:tcPr>
            <w:tcW w:w="648" w:type="dxa"/>
            <w:tcBorders>
              <w:left w:val="single" w:sz="4" w:space="0" w:color="000000"/>
            </w:tcBorders>
            <w:shd w:val="clear" w:color="auto" w:fill="auto"/>
            <w:vAlign w:val="bottom"/>
          </w:tcPr>
          <w:p w:rsidR="00B32769" w:rsidRDefault="0015060A">
            <w:pPr>
              <w:ind w:right="-82"/>
              <w:jc w:val="right"/>
            </w:pPr>
            <w:r>
              <w:rPr>
                <w:rFonts w:ascii="Arial" w:hAnsi="Arial" w:cs="Arial"/>
                <w:sz w:val="20"/>
                <w:szCs w:val="20"/>
              </w:rPr>
              <w:t>c.a.p.</w:t>
            </w: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32769" w:rsidRDefault="00B32769">
            <w:pPr>
              <w:snapToGrid w:val="0"/>
              <w:ind w:right="-82"/>
              <w:jc w:val="both"/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32769" w:rsidRDefault="00B32769">
            <w:pPr>
              <w:snapToGrid w:val="0"/>
              <w:ind w:right="-82"/>
              <w:jc w:val="both"/>
            </w:pPr>
          </w:p>
        </w:tc>
        <w:tc>
          <w:tcPr>
            <w:tcW w:w="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32769" w:rsidRDefault="00B32769">
            <w:pPr>
              <w:snapToGrid w:val="0"/>
              <w:ind w:right="-82"/>
              <w:jc w:val="both"/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32769" w:rsidRDefault="00B32769">
            <w:pPr>
              <w:snapToGrid w:val="0"/>
              <w:ind w:right="-82"/>
              <w:jc w:val="both"/>
            </w:pP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32769" w:rsidRDefault="00B32769">
            <w:pPr>
              <w:snapToGrid w:val="0"/>
              <w:ind w:right="-82"/>
              <w:jc w:val="both"/>
            </w:pPr>
          </w:p>
        </w:tc>
      </w:tr>
    </w:tbl>
    <w:p w:rsidR="00B32769" w:rsidRDefault="00B32769">
      <w:pPr>
        <w:tabs>
          <w:tab w:val="left" w:pos="1188"/>
          <w:tab w:val="left" w:pos="4248"/>
          <w:tab w:val="left" w:pos="5044"/>
          <w:tab w:val="left" w:pos="6048"/>
          <w:tab w:val="left" w:pos="7052"/>
          <w:tab w:val="left" w:pos="8056"/>
        </w:tabs>
        <w:ind w:right="-82"/>
        <w:rPr>
          <w:rFonts w:ascii="Arial" w:hAnsi="Arial" w:cs="Arial"/>
          <w:sz w:val="20"/>
          <w:szCs w:val="20"/>
        </w:rPr>
      </w:pPr>
    </w:p>
    <w:tbl>
      <w:tblPr>
        <w:tblW w:w="0" w:type="auto"/>
        <w:tblLayout w:type="fixed"/>
        <w:tblLook w:val="0000"/>
      </w:tblPr>
      <w:tblGrid>
        <w:gridCol w:w="1188"/>
        <w:gridCol w:w="5849"/>
      </w:tblGrid>
      <w:tr w:rsidR="00B32769">
        <w:trPr>
          <w:trHeight w:val="397"/>
        </w:trPr>
        <w:tc>
          <w:tcPr>
            <w:tcW w:w="1188" w:type="dxa"/>
            <w:shd w:val="clear" w:color="auto" w:fill="auto"/>
            <w:vAlign w:val="bottom"/>
          </w:tcPr>
          <w:p w:rsidR="00B32769" w:rsidRDefault="0015060A">
            <w:pPr>
              <w:ind w:right="-82"/>
              <w:jc w:val="both"/>
            </w:pPr>
            <w:r>
              <w:rPr>
                <w:rFonts w:ascii="Arial" w:hAnsi="Arial" w:cs="Arial"/>
                <w:sz w:val="20"/>
                <w:szCs w:val="20"/>
              </w:rPr>
              <w:t>telefono</w:t>
            </w:r>
          </w:p>
        </w:tc>
        <w:tc>
          <w:tcPr>
            <w:tcW w:w="5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32769" w:rsidRDefault="00B32769">
            <w:pPr>
              <w:snapToGrid w:val="0"/>
              <w:ind w:right="-82"/>
              <w:jc w:val="both"/>
            </w:pPr>
          </w:p>
        </w:tc>
      </w:tr>
    </w:tbl>
    <w:p w:rsidR="00B32769" w:rsidRDefault="00B32769">
      <w:pPr>
        <w:tabs>
          <w:tab w:val="left" w:pos="1188"/>
          <w:tab w:val="left" w:pos="4248"/>
          <w:tab w:val="left" w:pos="5044"/>
          <w:tab w:val="left" w:pos="6048"/>
          <w:tab w:val="left" w:pos="7052"/>
          <w:tab w:val="left" w:pos="8056"/>
        </w:tabs>
        <w:ind w:right="-82"/>
      </w:pPr>
    </w:p>
    <w:p w:rsidR="00B32769" w:rsidRDefault="00B32769">
      <w:pPr>
        <w:tabs>
          <w:tab w:val="left" w:pos="1188"/>
          <w:tab w:val="left" w:pos="4248"/>
          <w:tab w:val="left" w:pos="5044"/>
          <w:tab w:val="left" w:pos="6048"/>
          <w:tab w:val="left" w:pos="7052"/>
          <w:tab w:val="left" w:pos="8056"/>
        </w:tabs>
        <w:ind w:right="-82"/>
        <w:rPr>
          <w:rFonts w:ascii="Arial" w:hAnsi="Arial" w:cs="Arial"/>
          <w:bCs/>
          <w:color w:val="000000"/>
          <w:sz w:val="20"/>
          <w:szCs w:val="20"/>
        </w:rPr>
      </w:pPr>
      <w:r w:rsidRPr="00B32769">
        <w:pict>
          <v:rect id="_x0000_s1027" style="position:absolute;margin-left:308.9pt;margin-top:5.6pt;width:24.75pt;height:23.25pt;z-index:251657728;mso-wrap-style:none;v-text-anchor:middle" o:allowincell="f" strokeweight=".26mm">
            <v:fill color2="black"/>
            <v:stroke endcap="square"/>
          </v:rect>
        </w:pict>
      </w:r>
      <w:r w:rsidRPr="00B32769">
        <w:pict>
          <v:rect id="_x0000_s1028" style="position:absolute;margin-left:415.95pt;margin-top:7.95pt;width:24.75pt;height:23.25pt;z-index:251658752;mso-wrap-style:none;v-text-anchor:middle" o:allowincell="f" strokeweight=".26mm">
            <v:fill color2="black"/>
            <v:stroke endcap="square"/>
          </v:rect>
        </w:pict>
      </w:r>
      <w:r w:rsidR="0015060A">
        <w:rPr>
          <w:rFonts w:ascii="Arial" w:hAnsi="Arial" w:cs="Arial"/>
          <w:color w:val="000000"/>
          <w:sz w:val="20"/>
          <w:szCs w:val="20"/>
        </w:rPr>
        <w:t>ISTITUZIONE SCOLASTICA</w:t>
      </w:r>
    </w:p>
    <w:p w:rsidR="00B32769" w:rsidRDefault="0015060A">
      <w:pPr>
        <w:tabs>
          <w:tab w:val="left" w:pos="1188"/>
          <w:tab w:val="left" w:pos="4248"/>
          <w:tab w:val="left" w:pos="5044"/>
          <w:tab w:val="left" w:pos="6048"/>
          <w:tab w:val="left" w:pos="7052"/>
          <w:tab w:val="left" w:pos="8056"/>
        </w:tabs>
        <w:ind w:right="-82"/>
        <w:rPr>
          <w:rFonts w:ascii="Arial" w:hAnsi="Arial" w:cs="Arial"/>
          <w:bCs/>
          <w:color w:val="000000"/>
          <w:sz w:val="20"/>
          <w:szCs w:val="20"/>
        </w:rPr>
      </w:pPr>
      <w:r>
        <w:rPr>
          <w:rFonts w:ascii="Arial" w:hAnsi="Arial" w:cs="Arial"/>
          <w:bCs/>
          <w:color w:val="000000"/>
          <w:sz w:val="20"/>
          <w:szCs w:val="20"/>
        </w:rPr>
        <w:t>(apporre una “X” accanto alla scuola frequentata)</w:t>
      </w:r>
      <w:r>
        <w:rPr>
          <w:rFonts w:ascii="Arial" w:hAnsi="Arial" w:cs="Arial"/>
          <w:bCs/>
          <w:color w:val="000000"/>
          <w:sz w:val="20"/>
          <w:szCs w:val="20"/>
        </w:rPr>
        <w:tab/>
        <w:t>STATALE</w:t>
      </w:r>
      <w:r>
        <w:rPr>
          <w:rFonts w:ascii="Arial" w:hAnsi="Arial" w:cs="Arial"/>
          <w:bCs/>
          <w:color w:val="000000"/>
          <w:sz w:val="20"/>
          <w:szCs w:val="20"/>
        </w:rPr>
        <w:tab/>
        <w:t xml:space="preserve">                 PARITARIA</w:t>
      </w:r>
    </w:p>
    <w:p w:rsidR="00B32769" w:rsidRDefault="00B32769">
      <w:pPr>
        <w:tabs>
          <w:tab w:val="left" w:pos="1188"/>
          <w:tab w:val="left" w:pos="4248"/>
          <w:tab w:val="left" w:pos="5044"/>
          <w:tab w:val="left" w:pos="6048"/>
          <w:tab w:val="left" w:pos="7052"/>
          <w:tab w:val="left" w:pos="8056"/>
        </w:tabs>
        <w:ind w:right="-82"/>
        <w:rPr>
          <w:rFonts w:ascii="Arial" w:hAnsi="Arial" w:cs="Arial"/>
          <w:bCs/>
          <w:color w:val="000000"/>
          <w:sz w:val="20"/>
          <w:szCs w:val="20"/>
        </w:rPr>
      </w:pPr>
    </w:p>
    <w:p w:rsidR="00B32769" w:rsidRDefault="0015060A">
      <w:pPr>
        <w:tabs>
          <w:tab w:val="left" w:pos="1188"/>
          <w:tab w:val="left" w:pos="4248"/>
          <w:tab w:val="left" w:pos="5044"/>
          <w:tab w:val="left" w:pos="6048"/>
          <w:tab w:val="left" w:pos="7052"/>
          <w:tab w:val="left" w:pos="8056"/>
        </w:tabs>
        <w:ind w:right="-82"/>
        <w:jc w:val="center"/>
      </w:pPr>
      <w:r>
        <w:rPr>
          <w:rFonts w:ascii="Arial" w:hAnsi="Arial" w:cs="Arial"/>
          <w:bCs/>
          <w:color w:val="000000"/>
          <w:sz w:val="20"/>
          <w:szCs w:val="20"/>
        </w:rPr>
        <w:t xml:space="preserve">SCUOLA (indicare la classe frequentata)  </w:t>
      </w:r>
    </w:p>
    <w:tbl>
      <w:tblPr>
        <w:tblW w:w="0" w:type="auto"/>
        <w:tblInd w:w="65" w:type="dxa"/>
        <w:tblLayout w:type="fixed"/>
        <w:tblCellMar>
          <w:left w:w="0" w:type="dxa"/>
          <w:right w:w="0" w:type="dxa"/>
        </w:tblCellMar>
        <w:tblLook w:val="0000"/>
      </w:tblPr>
      <w:tblGrid>
        <w:gridCol w:w="3379"/>
        <w:gridCol w:w="5368"/>
        <w:gridCol w:w="1660"/>
      </w:tblGrid>
      <w:tr w:rsidR="00B32769">
        <w:trPr>
          <w:trHeight w:val="979"/>
        </w:trPr>
        <w:tc>
          <w:tcPr>
            <w:tcW w:w="3379" w:type="dxa"/>
            <w:shd w:val="clear" w:color="auto" w:fill="auto"/>
          </w:tcPr>
          <w:p w:rsidR="00B32769" w:rsidRDefault="00B32769">
            <w:pPr>
              <w:tabs>
                <w:tab w:val="left" w:pos="1188"/>
                <w:tab w:val="left" w:pos="4248"/>
                <w:tab w:val="left" w:pos="5044"/>
                <w:tab w:val="left" w:pos="6048"/>
                <w:tab w:val="left" w:pos="7052"/>
                <w:tab w:val="left" w:pos="8056"/>
              </w:tabs>
              <w:snapToGrid w:val="0"/>
              <w:ind w:right="-82"/>
            </w:pPr>
          </w:p>
          <w:p w:rsidR="00B32769" w:rsidRDefault="0015060A">
            <w:pPr>
              <w:tabs>
                <w:tab w:val="left" w:pos="1188"/>
                <w:tab w:val="left" w:pos="4248"/>
                <w:tab w:val="left" w:pos="5044"/>
                <w:tab w:val="left" w:pos="6048"/>
                <w:tab w:val="left" w:pos="7052"/>
                <w:tab w:val="left" w:pos="8056"/>
              </w:tabs>
              <w:snapToGrid w:val="0"/>
              <w:ind w:right="-8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Secondaria di 1° grado </w:t>
            </w:r>
          </w:p>
          <w:p w:rsidR="00B32769" w:rsidRDefault="0015060A">
            <w:pPr>
              <w:tabs>
                <w:tab w:val="left" w:pos="1188"/>
                <w:tab w:val="left" w:pos="4248"/>
                <w:tab w:val="left" w:pos="5044"/>
                <w:tab w:val="left" w:pos="6048"/>
                <w:tab w:val="left" w:pos="7052"/>
                <w:tab w:val="left" w:pos="8056"/>
              </w:tabs>
              <w:ind w:right="-82"/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classe 1^, 2^ e 3^</w:t>
            </w:r>
          </w:p>
        </w:tc>
        <w:tc>
          <w:tcPr>
            <w:tcW w:w="5368" w:type="dxa"/>
            <w:shd w:val="clear" w:color="auto" w:fill="auto"/>
          </w:tcPr>
          <w:p w:rsidR="00B32769" w:rsidRDefault="0015060A">
            <w:pPr>
              <w:tabs>
                <w:tab w:val="left" w:pos="1188"/>
                <w:tab w:val="left" w:pos="4248"/>
                <w:tab w:val="left" w:pos="5044"/>
                <w:tab w:val="left" w:pos="6048"/>
                <w:tab w:val="left" w:pos="7052"/>
                <w:tab w:val="left" w:pos="8056"/>
              </w:tabs>
              <w:ind w:right="-8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       </w:t>
            </w:r>
          </w:p>
          <w:p w:rsidR="00B32769" w:rsidRDefault="0015060A">
            <w:pPr>
              <w:tabs>
                <w:tab w:val="left" w:pos="1188"/>
                <w:tab w:val="left" w:pos="4248"/>
                <w:tab w:val="left" w:pos="5044"/>
                <w:tab w:val="left" w:pos="6048"/>
                <w:tab w:val="left" w:pos="7052"/>
                <w:tab w:val="left" w:pos="8056"/>
              </w:tabs>
              <w:ind w:right="-82"/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              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Secondaria di 2° grado – classe  1^,2^,3^, 4^ e 5^</w:t>
            </w:r>
          </w:p>
          <w:tbl>
            <w:tblPr>
              <w:tblW w:w="0" w:type="auto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000"/>
            </w:tblPr>
            <w:tblGrid>
              <w:gridCol w:w="717"/>
            </w:tblGrid>
            <w:tr w:rsidR="00B32769">
              <w:trPr>
                <w:trHeight w:val="142"/>
              </w:trPr>
              <w:tc>
                <w:tcPr>
                  <w:tcW w:w="717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</w:tcPr>
                <w:p w:rsidR="00B32769" w:rsidRDefault="00B32769">
                  <w:pPr>
                    <w:pStyle w:val="Contenutotabella"/>
                    <w:snapToGrid w:val="0"/>
                  </w:pPr>
                </w:p>
              </w:tc>
            </w:tr>
          </w:tbl>
          <w:p w:rsidR="00B32769" w:rsidRDefault="0015060A">
            <w:pPr>
              <w:tabs>
                <w:tab w:val="left" w:pos="1188"/>
                <w:tab w:val="left" w:pos="4248"/>
                <w:tab w:val="left" w:pos="5044"/>
                <w:tab w:val="left" w:pos="6048"/>
                <w:tab w:val="left" w:pos="7052"/>
                <w:tab w:val="left" w:pos="8056"/>
              </w:tabs>
              <w:ind w:right="-82"/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               </w:t>
            </w:r>
          </w:p>
        </w:tc>
        <w:tc>
          <w:tcPr>
            <w:tcW w:w="1660" w:type="dxa"/>
            <w:shd w:val="clear" w:color="auto" w:fill="auto"/>
            <w:vAlign w:val="center"/>
          </w:tcPr>
          <w:tbl>
            <w:tblPr>
              <w:tblW w:w="0" w:type="auto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000"/>
            </w:tblPr>
            <w:tblGrid>
              <w:gridCol w:w="796"/>
            </w:tblGrid>
            <w:tr w:rsidR="00B32769">
              <w:tc>
                <w:tcPr>
                  <w:tcW w:w="796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</w:tcPr>
                <w:p w:rsidR="00B32769" w:rsidRDefault="00B32769">
                  <w:pPr>
                    <w:pStyle w:val="Contenutotabella"/>
                    <w:snapToGrid w:val="0"/>
                  </w:pPr>
                </w:p>
              </w:tc>
            </w:tr>
          </w:tbl>
          <w:p w:rsidR="00B32769" w:rsidRDefault="00B32769">
            <w:pPr>
              <w:pStyle w:val="Contenutotabella"/>
            </w:pPr>
          </w:p>
        </w:tc>
      </w:tr>
    </w:tbl>
    <w:p w:rsidR="00B32769" w:rsidRDefault="0015060A">
      <w:pPr>
        <w:spacing w:line="360" w:lineRule="auto"/>
        <w:ind w:right="126" w:firstLine="3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Beneficiari dell’intervento sono gli studenti delle scuole secondarie di primo e di secondo grado, statali e paritarie, il cui nucleo familiare ha un indicatore della situazione economica equivalente (ISEE), </w:t>
      </w:r>
      <w:r>
        <w:rPr>
          <w:rFonts w:ascii="Arial" w:eastAsia="Arial" w:hAnsi="Arial" w:cs="Arial"/>
          <w:b/>
          <w:bCs/>
          <w:sz w:val="22"/>
          <w:szCs w:val="22"/>
        </w:rPr>
        <w:t xml:space="preserve">in corso di validità,  </w:t>
      </w:r>
      <w:r>
        <w:rPr>
          <w:rFonts w:ascii="Arial" w:eastAsia="Arial" w:hAnsi="Arial" w:cs="Arial"/>
          <w:b/>
          <w:bCs/>
          <w:sz w:val="20"/>
          <w:szCs w:val="20"/>
        </w:rPr>
        <w:t xml:space="preserve">(1 gennaio 2025 – 31 dicembre 2025), </w:t>
      </w:r>
      <w:r>
        <w:rPr>
          <w:rFonts w:ascii="Arial" w:eastAsia="Arial" w:hAnsi="Arial" w:cs="Arial"/>
          <w:b/>
          <w:bCs/>
          <w:sz w:val="22"/>
          <w:szCs w:val="22"/>
        </w:rPr>
        <w:t>pari o inferiore a € 10.632,94</w:t>
      </w:r>
      <w:r>
        <w:rPr>
          <w:rFonts w:ascii="Arial" w:eastAsia="Arial" w:hAnsi="Arial" w:cs="Arial"/>
          <w:sz w:val="22"/>
          <w:szCs w:val="22"/>
        </w:rPr>
        <w:t xml:space="preserve">. </w:t>
      </w:r>
    </w:p>
    <w:p w:rsidR="00B32769" w:rsidRDefault="00B32769">
      <w:pPr>
        <w:ind w:right="49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:rsidR="00B32769" w:rsidRDefault="0015060A">
      <w:pPr>
        <w:numPr>
          <w:ilvl w:val="0"/>
          <w:numId w:val="3"/>
        </w:numPr>
        <w:ind w:left="0" w:right="49" w:firstLine="0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che il valore ISEE (D.P.C.M. 5 dicembre 2013, n. 159) è di Euro ___________________ . </w:t>
      </w:r>
      <w:r>
        <w:rPr>
          <w:rFonts w:ascii="Arial" w:hAnsi="Arial" w:cs="Arial"/>
          <w:bCs/>
          <w:sz w:val="20"/>
          <w:szCs w:val="20"/>
        </w:rPr>
        <w:t>e di avere diritto al contributo di cui all’art. 27 della L. 448/98;</w:t>
      </w:r>
    </w:p>
    <w:p w:rsidR="00B32769" w:rsidRDefault="00B32769">
      <w:pPr>
        <w:ind w:right="49"/>
        <w:jc w:val="both"/>
        <w:rPr>
          <w:rFonts w:ascii="Arial" w:hAnsi="Arial" w:cs="Arial"/>
          <w:bCs/>
          <w:sz w:val="20"/>
          <w:szCs w:val="20"/>
        </w:rPr>
      </w:pPr>
    </w:p>
    <w:p w:rsidR="00B32769" w:rsidRDefault="0015060A">
      <w:pPr>
        <w:widowControl w:val="0"/>
        <w:tabs>
          <w:tab w:val="left" w:pos="540"/>
          <w:tab w:val="left" w:pos="709"/>
          <w:tab w:val="left" w:pos="5580"/>
          <w:tab w:val="left" w:pos="6804"/>
          <w:tab w:val="left" w:pos="9540"/>
          <w:tab w:val="left" w:pos="9720"/>
        </w:tabs>
        <w:autoSpaceDE w:val="0"/>
        <w:spacing w:after="120" w:line="200" w:lineRule="atLeast"/>
        <w:ind w:right="60" w:firstLine="15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eastAsia="Arial" w:hAnsi="Arial" w:cs="Arial"/>
          <w:b/>
          <w:bCs/>
          <w:color w:val="000000"/>
          <w:sz w:val="21"/>
          <w:szCs w:val="21"/>
        </w:rPr>
        <w:t>“Saranno prese in considerazione, pena l'esclusione, le attestazioni ISEE valide e che non riportino alcuna annotazione (omissione/difformità)”</w:t>
      </w:r>
    </w:p>
    <w:p w:rsidR="00B32769" w:rsidRDefault="0015060A">
      <w:pPr>
        <w:ind w:right="49"/>
        <w:jc w:val="both"/>
        <w:rPr>
          <w:rFonts w:ascii="Arial" w:eastAsia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Qualsiasi irregolarità e/o incompletezza nella compilazione della domanda comporterà l'esclusione dal beneficio.</w:t>
      </w:r>
    </w:p>
    <w:p w:rsidR="00B32769" w:rsidRDefault="00B32769">
      <w:pPr>
        <w:ind w:right="49"/>
        <w:jc w:val="both"/>
        <w:rPr>
          <w:rFonts w:ascii="Arial" w:eastAsia="Arial" w:hAnsi="Arial" w:cs="Arial"/>
          <w:b/>
          <w:bCs/>
          <w:sz w:val="20"/>
          <w:szCs w:val="20"/>
        </w:rPr>
      </w:pPr>
    </w:p>
    <w:p w:rsidR="00B32769" w:rsidRDefault="0015060A">
      <w:pPr>
        <w:spacing w:line="360" w:lineRule="auto"/>
        <w:ind w:right="49"/>
        <w:jc w:val="both"/>
        <w:rPr>
          <w:rFonts w:ascii="Arial" w:eastAsia="Arial" w:hAnsi="Arial" w:cs="Arial"/>
          <w:b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di aver presentato la Dichiarazione Sostitutiva Unica (DSU) della Situazione Economica del nucleo familiare </w:t>
      </w:r>
    </w:p>
    <w:p w:rsidR="00B32769" w:rsidRDefault="0015060A">
      <w:pPr>
        <w:spacing w:line="360" w:lineRule="auto"/>
        <w:ind w:right="49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 xml:space="preserve">(1 gennaio 2025 – 31 dicembre 2025)  </w:t>
      </w:r>
      <w:r>
        <w:rPr>
          <w:rFonts w:ascii="Arial" w:hAnsi="Arial" w:cs="Arial"/>
          <w:sz w:val="20"/>
          <w:szCs w:val="20"/>
        </w:rPr>
        <w:t>prot.                        del                                              ;</w:t>
      </w:r>
    </w:p>
    <w:p w:rsidR="00B32769" w:rsidRDefault="00B32769">
      <w:pPr>
        <w:pStyle w:val="Corpodeltesto"/>
        <w:tabs>
          <w:tab w:val="left" w:pos="4678"/>
          <w:tab w:val="left" w:pos="9638"/>
        </w:tabs>
        <w:ind w:right="126" w:firstLine="16"/>
        <w:rPr>
          <w:rFonts w:ascii="Arial" w:eastAsia="Arial" w:hAnsi="Arial" w:cs="Arial"/>
          <w:b w:val="0"/>
          <w:bCs w:val="0"/>
          <w:sz w:val="20"/>
          <w:szCs w:val="20"/>
        </w:rPr>
      </w:pPr>
    </w:p>
    <w:p w:rsidR="00B32769" w:rsidRDefault="0015060A">
      <w:pPr>
        <w:spacing w:line="360" w:lineRule="auto"/>
        <w:ind w:left="32" w:hanging="332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-</w:t>
      </w:r>
      <w:r>
        <w:rPr>
          <w:rFonts w:ascii="Arial" w:hAnsi="Arial" w:cs="Arial"/>
          <w:sz w:val="20"/>
          <w:szCs w:val="20"/>
        </w:rPr>
        <w:t xml:space="preserve"> di avere sostenuto, per l'anno scolastico 2025/2026, una spesa complessiva di Euro ____________________, di essere in possesso della documentazione in originale attestante le spese sostenute e di essere consapevole che </w:t>
      </w:r>
      <w:r>
        <w:rPr>
          <w:rFonts w:ascii="Arial" w:eastAsia="Arial" w:hAnsi="Arial" w:cs="Arial"/>
          <w:sz w:val="20"/>
          <w:szCs w:val="20"/>
        </w:rPr>
        <w:t xml:space="preserve">dovranno essere conservate per almeno 5 anni pena l’esclusione dal beneficio e </w:t>
      </w:r>
      <w:r>
        <w:rPr>
          <w:rFonts w:ascii="Arial" w:eastAsia="Arial" w:hAnsi="Arial" w:cs="Arial"/>
          <w:color w:val="000000"/>
          <w:sz w:val="20"/>
          <w:szCs w:val="20"/>
        </w:rPr>
        <w:t>che dovranno essere esibite su richiesta dell’Amministrazione, consapevoli della decadenza dai benefici conseguiti in seguito a dichiarazioni non veritiere e che gli atti falsi sono puniti ai sensi del Codice Penale e delle Leggi speciali in materia (</w:t>
      </w:r>
      <w:r>
        <w:rPr>
          <w:rFonts w:ascii="Arial" w:eastAsia="Arial" w:hAnsi="Arial" w:cs="Arial"/>
          <w:i/>
          <w:color w:val="000000"/>
          <w:sz w:val="20"/>
          <w:szCs w:val="20"/>
        </w:rPr>
        <w:t xml:space="preserve">46 e 47 del D.P.R. 28 dicembre 2000, n° 445 e </w:t>
      </w:r>
      <w:r>
        <w:rPr>
          <w:rFonts w:ascii="Arial" w:eastAsia="Arial" w:hAnsi="Arial" w:cs="Arial"/>
          <w:color w:val="000000"/>
          <w:sz w:val="20"/>
          <w:szCs w:val="20"/>
        </w:rPr>
        <w:t>art. 71 – 445/00).</w:t>
      </w:r>
    </w:p>
    <w:p w:rsidR="00B32769" w:rsidRDefault="00B32769">
      <w:pPr>
        <w:pStyle w:val="Corpodeltesto"/>
        <w:tabs>
          <w:tab w:val="left" w:pos="4678"/>
          <w:tab w:val="left" w:pos="9638"/>
        </w:tabs>
        <w:ind w:right="126" w:firstLine="16"/>
        <w:rPr>
          <w:rFonts w:ascii="Arial" w:eastAsia="Arial" w:hAnsi="Arial" w:cs="Arial"/>
          <w:bCs w:val="0"/>
          <w:sz w:val="20"/>
          <w:szCs w:val="20"/>
        </w:rPr>
      </w:pPr>
    </w:p>
    <w:p w:rsidR="00B32769" w:rsidRDefault="0015060A">
      <w:pPr>
        <w:numPr>
          <w:ilvl w:val="0"/>
          <w:numId w:val="4"/>
        </w:numPr>
        <w:spacing w:after="120"/>
        <w:ind w:left="0" w:right="51" w:firstLine="0"/>
        <w:jc w:val="both"/>
        <w:rPr>
          <w:rFonts w:ascii="Arial" w:hAnsi="Arial" w:cs="Arial"/>
          <w:bCs/>
          <w:color w:val="000000"/>
          <w:sz w:val="20"/>
          <w:szCs w:val="20"/>
        </w:rPr>
      </w:pPr>
      <w:r>
        <w:rPr>
          <w:rFonts w:ascii="Arial" w:hAnsi="Arial" w:cs="Arial"/>
          <w:bCs/>
          <w:color w:val="000000"/>
          <w:sz w:val="20"/>
          <w:szCs w:val="20"/>
        </w:rPr>
        <w:t>di non avere presentato domanda per l'ottenimento di analogo beneficio in altra Regione.</w:t>
      </w:r>
    </w:p>
    <w:p w:rsidR="00B32769" w:rsidRDefault="0015060A">
      <w:pPr>
        <w:spacing w:after="120"/>
        <w:ind w:right="51"/>
        <w:jc w:val="both"/>
        <w:rPr>
          <w:rFonts w:ascii="Arial" w:hAnsi="Arial" w:cs="Arial"/>
          <w:bCs/>
          <w:color w:val="000000"/>
          <w:sz w:val="20"/>
          <w:szCs w:val="20"/>
        </w:rPr>
      </w:pPr>
      <w:r>
        <w:rPr>
          <w:rFonts w:ascii="Arial" w:hAnsi="Arial" w:cs="Arial"/>
          <w:bCs/>
          <w:color w:val="000000"/>
          <w:sz w:val="20"/>
          <w:szCs w:val="20"/>
        </w:rPr>
        <w:t>Qualora il Comune intendesse procedere all'erogazione del contributo con modalità di accredito su conto corrente, il sottoscritto dichiara che le proprie coordinate sono:</w:t>
      </w:r>
    </w:p>
    <w:p w:rsidR="00B32769" w:rsidRDefault="0015060A">
      <w:pPr>
        <w:spacing w:after="120"/>
        <w:ind w:right="51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Cs/>
          <w:color w:val="000000"/>
          <w:sz w:val="20"/>
          <w:szCs w:val="20"/>
        </w:rPr>
        <w:t xml:space="preserve">Accreditamento delle somme sul C/C bancario o postale intestato al beneficiario </w:t>
      </w:r>
    </w:p>
    <w:p w:rsidR="00B32769" w:rsidRDefault="00B32769">
      <w:pPr>
        <w:spacing w:after="120"/>
        <w:ind w:right="51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B32769" w:rsidRDefault="00B32769">
      <w:pPr>
        <w:spacing w:after="120"/>
        <w:ind w:right="51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405"/>
        <w:gridCol w:w="405"/>
        <w:gridCol w:w="405"/>
        <w:gridCol w:w="406"/>
        <w:gridCol w:w="405"/>
        <w:gridCol w:w="405"/>
        <w:gridCol w:w="406"/>
        <w:gridCol w:w="405"/>
        <w:gridCol w:w="405"/>
        <w:gridCol w:w="406"/>
        <w:gridCol w:w="405"/>
        <w:gridCol w:w="405"/>
        <w:gridCol w:w="406"/>
        <w:gridCol w:w="405"/>
        <w:gridCol w:w="405"/>
        <w:gridCol w:w="405"/>
        <w:gridCol w:w="406"/>
        <w:gridCol w:w="405"/>
        <w:gridCol w:w="405"/>
        <w:gridCol w:w="406"/>
        <w:gridCol w:w="405"/>
        <w:gridCol w:w="405"/>
        <w:gridCol w:w="406"/>
        <w:gridCol w:w="405"/>
        <w:gridCol w:w="405"/>
        <w:gridCol w:w="476"/>
      </w:tblGrid>
      <w:tr w:rsidR="00B32769">
        <w:tc>
          <w:tcPr>
            <w:tcW w:w="40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32769" w:rsidRDefault="0015060A">
            <w:pPr>
              <w:pStyle w:val="Contenutotabella"/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IT</w:t>
            </w:r>
          </w:p>
        </w:tc>
        <w:tc>
          <w:tcPr>
            <w:tcW w:w="40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32769" w:rsidRDefault="00B32769">
            <w:pPr>
              <w:pStyle w:val="Contenutotabella"/>
              <w:snapToGrid w:val="0"/>
            </w:pPr>
          </w:p>
        </w:tc>
        <w:tc>
          <w:tcPr>
            <w:tcW w:w="40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32769" w:rsidRDefault="00B32769">
            <w:pPr>
              <w:pStyle w:val="Contenutotabella"/>
              <w:snapToGrid w:val="0"/>
            </w:pPr>
          </w:p>
        </w:tc>
        <w:tc>
          <w:tcPr>
            <w:tcW w:w="40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32769" w:rsidRDefault="00B32769">
            <w:pPr>
              <w:pStyle w:val="Contenutotabella"/>
              <w:snapToGrid w:val="0"/>
            </w:pPr>
          </w:p>
        </w:tc>
        <w:tc>
          <w:tcPr>
            <w:tcW w:w="40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32769" w:rsidRDefault="00B32769">
            <w:pPr>
              <w:pStyle w:val="Contenutotabella"/>
              <w:snapToGrid w:val="0"/>
            </w:pPr>
          </w:p>
        </w:tc>
        <w:tc>
          <w:tcPr>
            <w:tcW w:w="40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32769" w:rsidRDefault="00B32769">
            <w:pPr>
              <w:pStyle w:val="Contenutotabella"/>
              <w:snapToGrid w:val="0"/>
            </w:pPr>
          </w:p>
        </w:tc>
        <w:tc>
          <w:tcPr>
            <w:tcW w:w="40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32769" w:rsidRDefault="00B32769">
            <w:pPr>
              <w:pStyle w:val="Contenutotabella"/>
              <w:snapToGrid w:val="0"/>
            </w:pPr>
          </w:p>
        </w:tc>
        <w:tc>
          <w:tcPr>
            <w:tcW w:w="40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32769" w:rsidRDefault="00B32769">
            <w:pPr>
              <w:pStyle w:val="Contenutotabella"/>
              <w:snapToGrid w:val="0"/>
            </w:pPr>
          </w:p>
        </w:tc>
        <w:tc>
          <w:tcPr>
            <w:tcW w:w="40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32769" w:rsidRDefault="00B32769">
            <w:pPr>
              <w:pStyle w:val="Contenutotabella"/>
              <w:snapToGrid w:val="0"/>
            </w:pPr>
          </w:p>
        </w:tc>
        <w:tc>
          <w:tcPr>
            <w:tcW w:w="40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32769" w:rsidRDefault="00B32769">
            <w:pPr>
              <w:pStyle w:val="Contenutotabella"/>
              <w:snapToGrid w:val="0"/>
            </w:pPr>
          </w:p>
        </w:tc>
        <w:tc>
          <w:tcPr>
            <w:tcW w:w="40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32769" w:rsidRDefault="00B32769">
            <w:pPr>
              <w:pStyle w:val="Contenutotabella"/>
              <w:snapToGrid w:val="0"/>
            </w:pPr>
          </w:p>
        </w:tc>
        <w:tc>
          <w:tcPr>
            <w:tcW w:w="40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32769" w:rsidRDefault="00B32769">
            <w:pPr>
              <w:pStyle w:val="Contenutotabella"/>
              <w:snapToGrid w:val="0"/>
            </w:pPr>
          </w:p>
        </w:tc>
        <w:tc>
          <w:tcPr>
            <w:tcW w:w="40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32769" w:rsidRDefault="00B32769">
            <w:pPr>
              <w:pStyle w:val="Contenutotabella"/>
              <w:snapToGrid w:val="0"/>
            </w:pPr>
          </w:p>
        </w:tc>
        <w:tc>
          <w:tcPr>
            <w:tcW w:w="40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32769" w:rsidRDefault="00B32769">
            <w:pPr>
              <w:pStyle w:val="Contenutotabella"/>
              <w:snapToGrid w:val="0"/>
            </w:pPr>
          </w:p>
        </w:tc>
        <w:tc>
          <w:tcPr>
            <w:tcW w:w="40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32769" w:rsidRDefault="00B32769">
            <w:pPr>
              <w:pStyle w:val="Contenutotabella"/>
              <w:snapToGrid w:val="0"/>
            </w:pPr>
          </w:p>
        </w:tc>
        <w:tc>
          <w:tcPr>
            <w:tcW w:w="40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32769" w:rsidRDefault="00B32769">
            <w:pPr>
              <w:pStyle w:val="Contenutotabella"/>
              <w:snapToGrid w:val="0"/>
            </w:pPr>
          </w:p>
        </w:tc>
        <w:tc>
          <w:tcPr>
            <w:tcW w:w="40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32769" w:rsidRDefault="00B32769">
            <w:pPr>
              <w:pStyle w:val="Contenutotabella"/>
              <w:snapToGrid w:val="0"/>
            </w:pPr>
          </w:p>
        </w:tc>
        <w:tc>
          <w:tcPr>
            <w:tcW w:w="40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32769" w:rsidRDefault="00B32769">
            <w:pPr>
              <w:pStyle w:val="Contenutotabella"/>
              <w:snapToGrid w:val="0"/>
            </w:pPr>
          </w:p>
        </w:tc>
        <w:tc>
          <w:tcPr>
            <w:tcW w:w="40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32769" w:rsidRDefault="00B32769">
            <w:pPr>
              <w:pStyle w:val="Contenutotabella"/>
              <w:snapToGrid w:val="0"/>
            </w:pPr>
          </w:p>
        </w:tc>
        <w:tc>
          <w:tcPr>
            <w:tcW w:w="40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32769" w:rsidRDefault="00B32769">
            <w:pPr>
              <w:pStyle w:val="Contenutotabella"/>
              <w:snapToGrid w:val="0"/>
            </w:pPr>
          </w:p>
        </w:tc>
        <w:tc>
          <w:tcPr>
            <w:tcW w:w="40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32769" w:rsidRDefault="00B32769">
            <w:pPr>
              <w:pStyle w:val="Contenutotabella"/>
              <w:snapToGrid w:val="0"/>
            </w:pPr>
          </w:p>
        </w:tc>
        <w:tc>
          <w:tcPr>
            <w:tcW w:w="40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32769" w:rsidRDefault="00B32769">
            <w:pPr>
              <w:pStyle w:val="Contenutotabella"/>
              <w:snapToGrid w:val="0"/>
            </w:pPr>
          </w:p>
        </w:tc>
        <w:tc>
          <w:tcPr>
            <w:tcW w:w="40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32769" w:rsidRDefault="00B32769">
            <w:pPr>
              <w:pStyle w:val="Contenutotabella"/>
              <w:snapToGrid w:val="0"/>
            </w:pPr>
          </w:p>
        </w:tc>
        <w:tc>
          <w:tcPr>
            <w:tcW w:w="40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32769" w:rsidRDefault="00B32769">
            <w:pPr>
              <w:pStyle w:val="Contenutotabella"/>
              <w:snapToGrid w:val="0"/>
            </w:pPr>
          </w:p>
        </w:tc>
        <w:tc>
          <w:tcPr>
            <w:tcW w:w="40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32769" w:rsidRDefault="00B32769">
            <w:pPr>
              <w:pStyle w:val="Contenutotabella"/>
              <w:snapToGrid w:val="0"/>
            </w:pPr>
          </w:p>
        </w:tc>
        <w:tc>
          <w:tcPr>
            <w:tcW w:w="4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32769" w:rsidRDefault="00B32769">
            <w:pPr>
              <w:pStyle w:val="Contenutotabella"/>
              <w:snapToGrid w:val="0"/>
            </w:pPr>
          </w:p>
        </w:tc>
      </w:tr>
    </w:tbl>
    <w:p w:rsidR="00B32769" w:rsidRDefault="00B32769">
      <w:pPr>
        <w:tabs>
          <w:tab w:val="left" w:pos="1188"/>
          <w:tab w:val="left" w:pos="4248"/>
          <w:tab w:val="left" w:pos="5044"/>
          <w:tab w:val="left" w:pos="6048"/>
          <w:tab w:val="left" w:pos="7052"/>
          <w:tab w:val="left" w:pos="8056"/>
          <w:tab w:val="left" w:pos="8410"/>
          <w:tab w:val="left" w:pos="8764"/>
          <w:tab w:val="left" w:pos="9119"/>
          <w:tab w:val="left" w:pos="9473"/>
        </w:tabs>
        <w:ind w:right="-82"/>
      </w:pPr>
    </w:p>
    <w:p w:rsidR="00B32769" w:rsidRDefault="0015060A">
      <w:pPr>
        <w:tabs>
          <w:tab w:val="left" w:pos="1188"/>
          <w:tab w:val="left" w:pos="4248"/>
          <w:tab w:val="left" w:pos="5044"/>
          <w:tab w:val="left" w:pos="6048"/>
          <w:tab w:val="left" w:pos="7052"/>
          <w:tab w:val="left" w:pos="8056"/>
          <w:tab w:val="left" w:pos="8410"/>
          <w:tab w:val="left" w:pos="8764"/>
          <w:tab w:val="left" w:pos="9119"/>
          <w:tab w:val="left" w:pos="9473"/>
        </w:tabs>
        <w:ind w:right="-82"/>
      </w:pPr>
      <w:r>
        <w:rPr>
          <w:rFonts w:ascii="Arial" w:hAnsi="Arial" w:cs="Arial"/>
          <w:sz w:val="18"/>
          <w:szCs w:val="18"/>
        </w:rPr>
        <w:t xml:space="preserve">Banca o Ufficio Postale 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10608"/>
      </w:tblGrid>
      <w:tr w:rsidR="00B32769">
        <w:tc>
          <w:tcPr>
            <w:tcW w:w="10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32769" w:rsidRDefault="00B32769">
            <w:pPr>
              <w:pStyle w:val="Contenutotabella"/>
              <w:snapToGrid w:val="0"/>
            </w:pPr>
          </w:p>
        </w:tc>
      </w:tr>
    </w:tbl>
    <w:p w:rsidR="00B32769" w:rsidRDefault="00B32769">
      <w:pPr>
        <w:tabs>
          <w:tab w:val="left" w:pos="1188"/>
          <w:tab w:val="left" w:pos="4248"/>
          <w:tab w:val="left" w:pos="5044"/>
          <w:tab w:val="left" w:pos="6048"/>
          <w:tab w:val="left" w:pos="7052"/>
          <w:tab w:val="left" w:pos="8056"/>
          <w:tab w:val="left" w:pos="8410"/>
          <w:tab w:val="left" w:pos="8764"/>
          <w:tab w:val="left" w:pos="9119"/>
          <w:tab w:val="left" w:pos="9473"/>
        </w:tabs>
        <w:ind w:right="-82"/>
      </w:pPr>
    </w:p>
    <w:p w:rsidR="00B32769" w:rsidRDefault="00B32769">
      <w:pPr>
        <w:tabs>
          <w:tab w:val="left" w:pos="1188"/>
          <w:tab w:val="left" w:pos="4248"/>
          <w:tab w:val="left" w:pos="5044"/>
          <w:tab w:val="left" w:pos="6048"/>
          <w:tab w:val="left" w:pos="7052"/>
          <w:tab w:val="left" w:pos="8056"/>
          <w:tab w:val="left" w:pos="8410"/>
          <w:tab w:val="left" w:pos="8764"/>
          <w:tab w:val="left" w:pos="9119"/>
          <w:tab w:val="left" w:pos="9473"/>
        </w:tabs>
        <w:ind w:right="-82"/>
        <w:rPr>
          <w:b/>
          <w:bCs/>
        </w:rPr>
      </w:pPr>
    </w:p>
    <w:p w:rsidR="00B32769" w:rsidRDefault="0015060A">
      <w:pPr>
        <w:tabs>
          <w:tab w:val="left" w:pos="1188"/>
          <w:tab w:val="left" w:pos="4248"/>
          <w:tab w:val="left" w:pos="5044"/>
          <w:tab w:val="left" w:pos="6048"/>
          <w:tab w:val="left" w:pos="7052"/>
          <w:tab w:val="left" w:pos="8056"/>
          <w:tab w:val="left" w:pos="8410"/>
          <w:tab w:val="left" w:pos="8764"/>
          <w:tab w:val="left" w:pos="9119"/>
          <w:tab w:val="left" w:pos="9473"/>
        </w:tabs>
        <w:ind w:right="-82"/>
        <w:rPr>
          <w:rFonts w:ascii="Arial" w:hAnsi="Arial" w:cs="Arial"/>
          <w:color w:val="000000"/>
          <w:sz w:val="20"/>
          <w:szCs w:val="20"/>
        </w:rPr>
      </w:pPr>
      <w:r>
        <w:rPr>
          <w:b/>
          <w:bCs/>
        </w:rPr>
        <w:t>________________________________________________________________________________________</w:t>
      </w:r>
    </w:p>
    <w:p w:rsidR="00B32769" w:rsidRDefault="00B32769">
      <w:pPr>
        <w:spacing w:after="120"/>
        <w:ind w:right="51"/>
        <w:jc w:val="both"/>
        <w:rPr>
          <w:rFonts w:ascii="Arial" w:hAnsi="Arial" w:cs="Arial"/>
          <w:color w:val="000000"/>
          <w:sz w:val="20"/>
          <w:szCs w:val="20"/>
        </w:rPr>
      </w:pPr>
    </w:p>
    <w:p w:rsidR="00B32769" w:rsidRDefault="0015060A">
      <w:pPr>
        <w:spacing w:after="120"/>
        <w:ind w:right="51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Il richiedente autorizza, altresì, la Regione Siciliana e gli Enti Locali interessati ad utilizzare i dati contenuti nel presente formulario per le finalità previste dalla legge, nonché per elaborazioni statistiche da svolgere in forma anonima e per la pubblicazione degli esiti, il tutto nel rispetto dei limiti posti dal D.Lgs 196/2003.</w:t>
      </w:r>
    </w:p>
    <w:p w:rsidR="00B32769" w:rsidRDefault="00B32769">
      <w:pPr>
        <w:ind w:right="49"/>
        <w:jc w:val="both"/>
        <w:rPr>
          <w:rFonts w:ascii="Arial" w:hAnsi="Arial" w:cs="Arial"/>
          <w:color w:val="000000"/>
          <w:sz w:val="20"/>
          <w:szCs w:val="20"/>
        </w:rPr>
      </w:pPr>
    </w:p>
    <w:p w:rsidR="00B32769" w:rsidRDefault="0015060A">
      <w:pPr>
        <w:ind w:right="49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Lo scrivente allega alla presente:</w:t>
      </w:r>
    </w:p>
    <w:p w:rsidR="00B32769" w:rsidRDefault="00B32769">
      <w:pPr>
        <w:tabs>
          <w:tab w:val="left" w:pos="284"/>
        </w:tabs>
        <w:ind w:left="-11" w:right="49"/>
        <w:jc w:val="both"/>
        <w:rPr>
          <w:rFonts w:ascii="Arial" w:hAnsi="Arial" w:cs="Arial"/>
          <w:color w:val="000000"/>
          <w:sz w:val="20"/>
          <w:szCs w:val="20"/>
        </w:rPr>
      </w:pPr>
    </w:p>
    <w:p w:rsidR="00B32769" w:rsidRDefault="0015060A">
      <w:pPr>
        <w:numPr>
          <w:ilvl w:val="0"/>
          <w:numId w:val="2"/>
        </w:numPr>
        <w:tabs>
          <w:tab w:val="left" w:pos="284"/>
        </w:tabs>
        <w:ind w:left="284" w:right="49" w:hanging="295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fotocopia del proprio documento di riconoscimento in corso di validità (genitore o tutore);</w:t>
      </w:r>
    </w:p>
    <w:p w:rsidR="00B32769" w:rsidRDefault="00B32769">
      <w:pPr>
        <w:tabs>
          <w:tab w:val="left" w:pos="284"/>
        </w:tabs>
        <w:ind w:left="284" w:right="49" w:hanging="295"/>
        <w:jc w:val="both"/>
        <w:rPr>
          <w:rFonts w:ascii="Arial" w:hAnsi="Arial" w:cs="Arial"/>
          <w:color w:val="000000"/>
          <w:sz w:val="20"/>
          <w:szCs w:val="20"/>
        </w:rPr>
      </w:pPr>
    </w:p>
    <w:p w:rsidR="00B32769" w:rsidRDefault="0015060A">
      <w:pPr>
        <w:numPr>
          <w:ilvl w:val="0"/>
          <w:numId w:val="2"/>
        </w:numPr>
        <w:tabs>
          <w:tab w:val="left" w:pos="284"/>
        </w:tabs>
        <w:ind w:left="284" w:right="49" w:hanging="29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fotocopia del codice fiscale (genitori o tutore).</w:t>
      </w:r>
    </w:p>
    <w:p w:rsidR="00B32769" w:rsidRDefault="00B32769">
      <w:pPr>
        <w:pStyle w:val="Paragrafoelenco"/>
        <w:rPr>
          <w:rFonts w:ascii="Arial" w:hAnsi="Arial" w:cs="Arial"/>
          <w:sz w:val="20"/>
          <w:szCs w:val="20"/>
        </w:rPr>
      </w:pPr>
    </w:p>
    <w:p w:rsidR="00B32769" w:rsidRDefault="0015060A">
      <w:pPr>
        <w:numPr>
          <w:ilvl w:val="0"/>
          <w:numId w:val="2"/>
        </w:numPr>
        <w:tabs>
          <w:tab w:val="left" w:pos="284"/>
        </w:tabs>
        <w:ind w:left="284" w:right="49" w:hanging="295"/>
        <w:jc w:val="both"/>
        <w:rPr>
          <w:rFonts w:ascii="Arial" w:hAnsi="Arial" w:cs="Arial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Fotocopia dell'attestazione dell'Indicatore della Situazione Economica Equivalente (I.S.E.E.) in corso di  validità</w:t>
      </w:r>
    </w:p>
    <w:p w:rsidR="00B32769" w:rsidRDefault="00B32769">
      <w:pPr>
        <w:ind w:right="49"/>
        <w:rPr>
          <w:rFonts w:ascii="Arial" w:hAnsi="Arial" w:cs="Arial"/>
          <w:sz w:val="20"/>
          <w:szCs w:val="20"/>
        </w:rPr>
      </w:pPr>
    </w:p>
    <w:p w:rsidR="00B32769" w:rsidRDefault="00B32769">
      <w:pPr>
        <w:ind w:right="49"/>
        <w:rPr>
          <w:rFonts w:ascii="Arial" w:hAnsi="Arial" w:cs="Arial"/>
          <w:sz w:val="20"/>
          <w:szCs w:val="20"/>
        </w:rPr>
      </w:pPr>
    </w:p>
    <w:p w:rsidR="00B32769" w:rsidRDefault="0015060A">
      <w:pPr>
        <w:ind w:right="49"/>
        <w:rPr>
          <w:rFonts w:ascii="Arial" w:eastAsia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Data                                                      </w:t>
      </w:r>
    </w:p>
    <w:p w:rsidR="00B32769" w:rsidRDefault="00B32769">
      <w:pPr>
        <w:ind w:right="49"/>
        <w:rPr>
          <w:rFonts w:ascii="Arial" w:eastAsia="Arial" w:hAnsi="Arial" w:cs="Arial"/>
          <w:sz w:val="20"/>
          <w:szCs w:val="20"/>
        </w:rPr>
      </w:pPr>
    </w:p>
    <w:p w:rsidR="00B32769" w:rsidRDefault="0015060A">
      <w:pPr>
        <w:ind w:right="49"/>
        <w:jc w:val="both"/>
        <w:rPr>
          <w:rFonts w:ascii="Arial" w:eastAsia="Arial" w:hAnsi="Arial" w:cs="Arial"/>
          <w:b/>
          <w:bCs/>
          <w:color w:val="000000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                                                                                                             </w:t>
      </w:r>
      <w:r>
        <w:rPr>
          <w:rFonts w:ascii="Arial" w:hAnsi="Arial" w:cs="Arial"/>
          <w:sz w:val="20"/>
          <w:szCs w:val="20"/>
        </w:rPr>
        <w:t xml:space="preserve">Firma </w:t>
      </w:r>
    </w:p>
    <w:p w:rsidR="00B32769" w:rsidRDefault="0015060A">
      <w:pPr>
        <w:spacing w:after="120"/>
        <w:ind w:right="51"/>
      </w:pP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                                                                                                 </w:t>
      </w:r>
    </w:p>
    <w:p w:rsidR="00B32769" w:rsidRDefault="00B32769">
      <w:pPr>
        <w:spacing w:after="120"/>
        <w:ind w:right="51"/>
      </w:pPr>
    </w:p>
    <w:p w:rsidR="00B32769" w:rsidRDefault="00B32769">
      <w:pPr>
        <w:spacing w:after="120"/>
        <w:ind w:right="51"/>
      </w:pPr>
    </w:p>
    <w:p w:rsidR="0015060A" w:rsidRDefault="0015060A">
      <w:pPr>
        <w:spacing w:after="120"/>
        <w:ind w:right="51"/>
      </w:pPr>
    </w:p>
    <w:sectPr w:rsidR="0015060A" w:rsidSect="00B32769">
      <w:footerReference w:type="default" r:id="rId7"/>
      <w:footerReference w:type="first" r:id="rId8"/>
      <w:pgSz w:w="12240" w:h="15840"/>
      <w:pgMar w:top="709" w:right="851" w:bottom="567" w:left="851" w:header="720" w:footer="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9797D" w:rsidRDefault="0079797D">
      <w:r>
        <w:separator/>
      </w:r>
    </w:p>
  </w:endnote>
  <w:endnote w:type="continuationSeparator" w:id="0">
    <w:p w:rsidR="0079797D" w:rsidRDefault="0079797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00"/>
    <w:family w:val="auto"/>
    <w:pitch w:val="variable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charset w:val="00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lbany">
    <w:altName w:val="Arial"/>
    <w:charset w:val="00"/>
    <w:family w:val="swiss"/>
    <w:pitch w:val="variable"/>
    <w:sig w:usb0="00000000" w:usb1="00000000" w:usb2="00000000" w:usb3="00000000" w:csb0="00000000" w:csb1="00000000"/>
  </w:font>
  <w:font w:name="Andale Sans UI">
    <w:altName w:val="Arial Unicode MS"/>
    <w:charset w:val="00"/>
    <w:family w:val="swiss"/>
    <w:pitch w:val="variable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2769" w:rsidRDefault="0015060A">
    <w:pPr>
      <w:pStyle w:val="Pidipagina"/>
      <w:jc w:val="right"/>
    </w:pPr>
    <w:r>
      <w:t xml:space="preserve">pag. </w:t>
    </w:r>
    <w:r w:rsidR="00B32769">
      <w:fldChar w:fldCharType="begin"/>
    </w:r>
    <w:r>
      <w:instrText xml:space="preserve"> PAGE </w:instrText>
    </w:r>
    <w:r w:rsidR="00B32769">
      <w:fldChar w:fldCharType="separate"/>
    </w:r>
    <w:r w:rsidR="00F47AA5">
      <w:rPr>
        <w:noProof/>
      </w:rPr>
      <w:t>3</w:t>
    </w:r>
    <w:r w:rsidR="00B32769">
      <w:fldChar w:fldCharType="end"/>
    </w:r>
  </w:p>
  <w:p w:rsidR="00B32769" w:rsidRDefault="00B32769">
    <w:pPr>
      <w:pStyle w:val="Pidipa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2769" w:rsidRDefault="00B32769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9797D" w:rsidRDefault="0079797D">
      <w:r>
        <w:separator/>
      </w:r>
    </w:p>
  </w:footnote>
  <w:footnote w:type="continuationSeparator" w:id="0">
    <w:p w:rsidR="0079797D" w:rsidRDefault="0079797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Titolo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itolo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Titolo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2">
    <w:nsid w:val="00000003"/>
    <w:multiLevelType w:val="singleLevel"/>
    <w:tmpl w:val="00000003"/>
    <w:name w:val="WW8Num3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" w:hAnsi="Arial" w:cs="Courier New"/>
      </w:r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Courier New"/>
        <w:color w:val="000000"/>
        <w:sz w:val="20"/>
        <w:szCs w:val="20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Courier New"/>
        <w:color w:val="000000"/>
        <w:sz w:val="20"/>
        <w:szCs w:val="20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Courier New"/>
        <w:color w:val="000000"/>
        <w:sz w:val="20"/>
        <w:szCs w:val="20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Courier New"/>
        <w:color w:val="000000"/>
        <w:sz w:val="20"/>
        <w:szCs w:val="20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Courier New"/>
        <w:color w:val="000000"/>
        <w:sz w:val="20"/>
        <w:szCs w:val="20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Courier New"/>
        <w:color w:val="000000"/>
        <w:sz w:val="20"/>
        <w:szCs w:val="20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Courier New"/>
        <w:color w:val="000000"/>
        <w:sz w:val="20"/>
        <w:szCs w:val="20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Courier New"/>
        <w:color w:val="000000"/>
        <w:sz w:val="20"/>
        <w:szCs w:val="20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Courier New"/>
        <w:color w:val="000000"/>
        <w:sz w:val="20"/>
        <w:szCs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709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3B358D"/>
    <w:rsid w:val="0015060A"/>
    <w:rsid w:val="003B358D"/>
    <w:rsid w:val="0079797D"/>
    <w:rsid w:val="00B32769"/>
    <w:rsid w:val="00F47A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32769"/>
    <w:pPr>
      <w:suppressAutoHyphens/>
    </w:pPr>
    <w:rPr>
      <w:sz w:val="24"/>
      <w:szCs w:val="24"/>
      <w:lang w:eastAsia="zh-CN"/>
    </w:rPr>
  </w:style>
  <w:style w:type="paragraph" w:styleId="Titolo1">
    <w:name w:val="heading 1"/>
    <w:basedOn w:val="Normale"/>
    <w:next w:val="Normale"/>
    <w:qFormat/>
    <w:rsid w:val="00B32769"/>
    <w:pPr>
      <w:keepNext/>
      <w:numPr>
        <w:numId w:val="1"/>
      </w:numPr>
      <w:outlineLvl w:val="0"/>
    </w:pPr>
    <w:rPr>
      <w:b/>
      <w:bCs/>
    </w:rPr>
  </w:style>
  <w:style w:type="paragraph" w:styleId="Titolo2">
    <w:name w:val="heading 2"/>
    <w:basedOn w:val="Normale"/>
    <w:next w:val="Normale"/>
    <w:qFormat/>
    <w:rsid w:val="00B32769"/>
    <w:pPr>
      <w:keepNext/>
      <w:numPr>
        <w:ilvl w:val="1"/>
        <w:numId w:val="1"/>
      </w:numPr>
      <w:outlineLvl w:val="1"/>
    </w:pPr>
    <w:rPr>
      <w:rFonts w:ascii="Arial" w:hAnsi="Arial" w:cs="Arial"/>
      <w:b/>
      <w:bCs/>
      <w:sz w:val="18"/>
      <w:szCs w:val="18"/>
    </w:rPr>
  </w:style>
  <w:style w:type="paragraph" w:styleId="Titolo3">
    <w:name w:val="heading 3"/>
    <w:basedOn w:val="Normale"/>
    <w:next w:val="Normale"/>
    <w:qFormat/>
    <w:rsid w:val="00B32769"/>
    <w:pPr>
      <w:keepNext/>
      <w:widowControl w:val="0"/>
      <w:numPr>
        <w:ilvl w:val="2"/>
        <w:numId w:val="1"/>
      </w:numPr>
      <w:tabs>
        <w:tab w:val="left" w:pos="709"/>
        <w:tab w:val="left" w:pos="5580"/>
        <w:tab w:val="left" w:pos="9720"/>
      </w:tabs>
      <w:autoSpaceDE w:val="0"/>
      <w:ind w:left="2835" w:right="49"/>
      <w:jc w:val="both"/>
      <w:outlineLvl w:val="2"/>
    </w:pPr>
    <w:rPr>
      <w:rFonts w:ascii="Courier New" w:hAnsi="Courier New" w:cs="Courier New"/>
      <w:color w:val="000000"/>
      <w:u w:val="single"/>
    </w:rPr>
  </w:style>
  <w:style w:type="paragraph" w:styleId="Titolo4">
    <w:name w:val="heading 4"/>
    <w:basedOn w:val="Normale"/>
    <w:next w:val="Normale"/>
    <w:qFormat/>
    <w:rsid w:val="00B32769"/>
    <w:pPr>
      <w:keepNext/>
      <w:widowControl w:val="0"/>
      <w:numPr>
        <w:ilvl w:val="3"/>
        <w:numId w:val="1"/>
      </w:numPr>
      <w:tabs>
        <w:tab w:val="left" w:pos="709"/>
        <w:tab w:val="left" w:pos="5580"/>
        <w:tab w:val="left" w:pos="6804"/>
        <w:tab w:val="left" w:pos="9720"/>
      </w:tabs>
      <w:autoSpaceDE w:val="0"/>
      <w:ind w:right="49"/>
      <w:jc w:val="center"/>
      <w:outlineLvl w:val="3"/>
    </w:pPr>
    <w:rPr>
      <w:b/>
      <w:bCs/>
      <w:color w:val="000000"/>
      <w:sz w:val="28"/>
      <w:szCs w:val="28"/>
      <w:u w:val="single"/>
    </w:rPr>
  </w:style>
  <w:style w:type="paragraph" w:styleId="Titolo5">
    <w:name w:val="heading 5"/>
    <w:basedOn w:val="Normale"/>
    <w:next w:val="Normale"/>
    <w:qFormat/>
    <w:rsid w:val="00B32769"/>
    <w:pPr>
      <w:keepNext/>
      <w:jc w:val="center"/>
      <w:outlineLvl w:val="4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3z0">
    <w:name w:val="WW8Num3z0"/>
    <w:rsid w:val="00B32769"/>
    <w:rPr>
      <w:rFonts w:ascii="Arial" w:hAnsi="Arial" w:cs="Courier New"/>
    </w:rPr>
  </w:style>
  <w:style w:type="character" w:customStyle="1" w:styleId="WW8Num4z0">
    <w:name w:val="WW8Num4z0"/>
    <w:rsid w:val="00B32769"/>
    <w:rPr>
      <w:rFonts w:ascii="Symbol" w:hAnsi="Symbol" w:cs="Courier New"/>
      <w:color w:val="000000"/>
      <w:sz w:val="20"/>
      <w:szCs w:val="20"/>
    </w:rPr>
  </w:style>
  <w:style w:type="character" w:customStyle="1" w:styleId="Carpredefinitoparagrafo6">
    <w:name w:val="Car. predefinito paragrafo6"/>
    <w:rsid w:val="00B32769"/>
  </w:style>
  <w:style w:type="character" w:customStyle="1" w:styleId="WW8Num1z0">
    <w:name w:val="WW8Num1z0"/>
    <w:rsid w:val="00B32769"/>
  </w:style>
  <w:style w:type="character" w:customStyle="1" w:styleId="WW8Num1z1">
    <w:name w:val="WW8Num1z1"/>
    <w:rsid w:val="00B32769"/>
  </w:style>
  <w:style w:type="character" w:customStyle="1" w:styleId="WW8Num1z2">
    <w:name w:val="WW8Num1z2"/>
    <w:rsid w:val="00B32769"/>
  </w:style>
  <w:style w:type="character" w:customStyle="1" w:styleId="WW8Num1z3">
    <w:name w:val="WW8Num1z3"/>
    <w:rsid w:val="00B32769"/>
  </w:style>
  <w:style w:type="character" w:customStyle="1" w:styleId="WW8Num1z4">
    <w:name w:val="WW8Num1z4"/>
    <w:rsid w:val="00B32769"/>
  </w:style>
  <w:style w:type="character" w:customStyle="1" w:styleId="WW8Num1z5">
    <w:name w:val="WW8Num1z5"/>
    <w:rsid w:val="00B32769"/>
  </w:style>
  <w:style w:type="character" w:customStyle="1" w:styleId="WW8Num1z6">
    <w:name w:val="WW8Num1z6"/>
    <w:rsid w:val="00B32769"/>
  </w:style>
  <w:style w:type="character" w:customStyle="1" w:styleId="WW8Num1z7">
    <w:name w:val="WW8Num1z7"/>
    <w:rsid w:val="00B32769"/>
  </w:style>
  <w:style w:type="character" w:customStyle="1" w:styleId="WW8Num1z8">
    <w:name w:val="WW8Num1z8"/>
    <w:rsid w:val="00B32769"/>
  </w:style>
  <w:style w:type="character" w:customStyle="1" w:styleId="WW8Num2z0">
    <w:name w:val="WW8Num2z0"/>
    <w:rsid w:val="00B32769"/>
  </w:style>
  <w:style w:type="character" w:customStyle="1" w:styleId="WW8Num3z1">
    <w:name w:val="WW8Num3z1"/>
    <w:rsid w:val="00B32769"/>
    <w:rPr>
      <w:rFonts w:ascii="OpenSymbol" w:hAnsi="OpenSymbol" w:cs="OpenSymbol"/>
    </w:rPr>
  </w:style>
  <w:style w:type="character" w:customStyle="1" w:styleId="WW8Num5z0">
    <w:name w:val="WW8Num5z0"/>
    <w:rsid w:val="00B32769"/>
    <w:rPr>
      <w:b/>
      <w:bCs/>
    </w:rPr>
  </w:style>
  <w:style w:type="character" w:customStyle="1" w:styleId="WW8Num5z1">
    <w:name w:val="WW8Num5z1"/>
    <w:rsid w:val="00B32769"/>
    <w:rPr>
      <w:rFonts w:ascii="Courier New" w:hAnsi="Courier New" w:cs="Courier New"/>
    </w:rPr>
  </w:style>
  <w:style w:type="character" w:customStyle="1" w:styleId="WW8Num5z2">
    <w:name w:val="WW8Num5z2"/>
    <w:rsid w:val="00B32769"/>
    <w:rPr>
      <w:rFonts w:ascii="Wingdings" w:hAnsi="Wingdings" w:cs="Wingdings"/>
    </w:rPr>
  </w:style>
  <w:style w:type="character" w:customStyle="1" w:styleId="WW8Num5z3">
    <w:name w:val="WW8Num5z3"/>
    <w:rsid w:val="00B32769"/>
    <w:rPr>
      <w:rFonts w:ascii="Symbol" w:hAnsi="Symbol" w:cs="Symbol"/>
    </w:rPr>
  </w:style>
  <w:style w:type="character" w:customStyle="1" w:styleId="Carpredefinitoparagrafo5">
    <w:name w:val="Car. predefinito paragrafo5"/>
    <w:rsid w:val="00B32769"/>
  </w:style>
  <w:style w:type="character" w:customStyle="1" w:styleId="Carpredefinitoparagrafo4">
    <w:name w:val="Car. predefinito paragrafo4"/>
    <w:rsid w:val="00B32769"/>
  </w:style>
  <w:style w:type="character" w:customStyle="1" w:styleId="WW8Num7z0">
    <w:name w:val="WW8Num7z0"/>
    <w:rsid w:val="00B32769"/>
    <w:rPr>
      <w:b/>
      <w:bCs/>
    </w:rPr>
  </w:style>
  <w:style w:type="character" w:customStyle="1" w:styleId="WW8Num9z0">
    <w:name w:val="WW8Num9z0"/>
    <w:rsid w:val="00B32769"/>
    <w:rPr>
      <w:b/>
    </w:rPr>
  </w:style>
  <w:style w:type="character" w:customStyle="1" w:styleId="WW8Num14z0">
    <w:name w:val="WW8Num14z0"/>
    <w:rsid w:val="00B32769"/>
    <w:rPr>
      <w:rFonts w:ascii="Symbol" w:hAnsi="Symbol" w:cs="Symbol"/>
    </w:rPr>
  </w:style>
  <w:style w:type="character" w:customStyle="1" w:styleId="WW8Num14z1">
    <w:name w:val="WW8Num14z1"/>
    <w:rsid w:val="00B32769"/>
    <w:rPr>
      <w:rFonts w:ascii="Courier New" w:hAnsi="Courier New" w:cs="Courier New"/>
    </w:rPr>
  </w:style>
  <w:style w:type="character" w:customStyle="1" w:styleId="WW8Num14z2">
    <w:name w:val="WW8Num14z2"/>
    <w:rsid w:val="00B32769"/>
    <w:rPr>
      <w:rFonts w:ascii="Wingdings" w:hAnsi="Wingdings" w:cs="Wingdings"/>
    </w:rPr>
  </w:style>
  <w:style w:type="character" w:customStyle="1" w:styleId="Carpredefinitoparagrafo3">
    <w:name w:val="Car. predefinito paragrafo3"/>
    <w:rsid w:val="00B32769"/>
  </w:style>
  <w:style w:type="character" w:customStyle="1" w:styleId="Carpredefinitoparagrafo2">
    <w:name w:val="Car. predefinito paragrafo2"/>
    <w:rsid w:val="00B32769"/>
  </w:style>
  <w:style w:type="character" w:customStyle="1" w:styleId="Absatz-Standardschriftart">
    <w:name w:val="Absatz-Standardschriftart"/>
    <w:rsid w:val="00B32769"/>
  </w:style>
  <w:style w:type="character" w:customStyle="1" w:styleId="WW8Num2z1">
    <w:name w:val="WW8Num2z1"/>
    <w:rsid w:val="00B32769"/>
    <w:rPr>
      <w:rFonts w:ascii="Courier New" w:hAnsi="Courier New" w:cs="Courier New"/>
    </w:rPr>
  </w:style>
  <w:style w:type="character" w:customStyle="1" w:styleId="WW8Num2z2">
    <w:name w:val="WW8Num2z2"/>
    <w:rsid w:val="00B32769"/>
    <w:rPr>
      <w:rFonts w:ascii="Wingdings" w:hAnsi="Wingdings" w:cs="Wingdings"/>
    </w:rPr>
  </w:style>
  <w:style w:type="character" w:customStyle="1" w:styleId="WW8Num2z3">
    <w:name w:val="WW8Num2z3"/>
    <w:rsid w:val="00B32769"/>
    <w:rPr>
      <w:rFonts w:ascii="Symbol" w:hAnsi="Symbol" w:cs="Symbol"/>
    </w:rPr>
  </w:style>
  <w:style w:type="character" w:customStyle="1" w:styleId="WW8NumSt2z0">
    <w:name w:val="WW8NumSt2z0"/>
    <w:rsid w:val="00B32769"/>
    <w:rPr>
      <w:rFonts w:ascii="Courier New" w:hAnsi="Courier New" w:cs="Courier New"/>
    </w:rPr>
  </w:style>
  <w:style w:type="character" w:customStyle="1" w:styleId="WW8NumSt3z0">
    <w:name w:val="WW8NumSt3z0"/>
    <w:rsid w:val="00B32769"/>
    <w:rPr>
      <w:rFonts w:ascii="Courier New" w:hAnsi="Courier New" w:cs="Courier New"/>
    </w:rPr>
  </w:style>
  <w:style w:type="character" w:customStyle="1" w:styleId="WW8NumSt4z0">
    <w:name w:val="WW8NumSt4z0"/>
    <w:rsid w:val="00B32769"/>
    <w:rPr>
      <w:rFonts w:ascii="Courier New" w:hAnsi="Courier New" w:cs="Courier New"/>
    </w:rPr>
  </w:style>
  <w:style w:type="character" w:customStyle="1" w:styleId="WW8NumSt5z0">
    <w:name w:val="WW8NumSt5z0"/>
    <w:rsid w:val="00B32769"/>
    <w:rPr>
      <w:rFonts w:ascii="Courier New" w:hAnsi="Courier New" w:cs="Courier New"/>
    </w:rPr>
  </w:style>
  <w:style w:type="character" w:customStyle="1" w:styleId="WW8NumSt6z0">
    <w:name w:val="WW8NumSt6z0"/>
    <w:rsid w:val="00B32769"/>
    <w:rPr>
      <w:rFonts w:ascii="Courier New" w:hAnsi="Courier New" w:cs="Courier New"/>
    </w:rPr>
  </w:style>
  <w:style w:type="character" w:customStyle="1" w:styleId="Carpredefinitoparagrafo1">
    <w:name w:val="Car. predefinito paragrafo1"/>
    <w:rsid w:val="00B32769"/>
  </w:style>
  <w:style w:type="character" w:styleId="Collegamentoipertestuale">
    <w:name w:val="Hyperlink"/>
    <w:rsid w:val="00B32769"/>
    <w:rPr>
      <w:color w:val="0000FF"/>
      <w:u w:val="single"/>
    </w:rPr>
  </w:style>
  <w:style w:type="character" w:styleId="Numeropagina">
    <w:name w:val="page number"/>
    <w:basedOn w:val="Carpredefinitoparagrafo1"/>
    <w:rsid w:val="00B32769"/>
  </w:style>
  <w:style w:type="character" w:styleId="Collegamentovisitato">
    <w:name w:val="FollowedHyperlink"/>
    <w:rsid w:val="00B32769"/>
    <w:rPr>
      <w:color w:val="800080"/>
      <w:u w:val="single"/>
    </w:rPr>
  </w:style>
  <w:style w:type="character" w:customStyle="1" w:styleId="IntestazioneCarattere">
    <w:name w:val="Intestazione Carattere"/>
    <w:rsid w:val="00B32769"/>
    <w:rPr>
      <w:sz w:val="24"/>
      <w:szCs w:val="24"/>
    </w:rPr>
  </w:style>
  <w:style w:type="character" w:customStyle="1" w:styleId="PidipaginaCarattere">
    <w:name w:val="Piè di pagina Carattere"/>
    <w:rsid w:val="00B32769"/>
    <w:rPr>
      <w:sz w:val="24"/>
      <w:szCs w:val="24"/>
    </w:rPr>
  </w:style>
  <w:style w:type="character" w:customStyle="1" w:styleId="Caratteredinumerazione">
    <w:name w:val="Carattere di numerazione"/>
    <w:rsid w:val="00B32769"/>
  </w:style>
  <w:style w:type="character" w:customStyle="1" w:styleId="Punti">
    <w:name w:val="Punti"/>
    <w:rsid w:val="00B32769"/>
    <w:rPr>
      <w:rFonts w:ascii="OpenSymbol" w:eastAsia="OpenSymbol" w:hAnsi="OpenSymbol" w:cs="OpenSymbol"/>
    </w:rPr>
  </w:style>
  <w:style w:type="character" w:customStyle="1" w:styleId="WW8Num8z0">
    <w:name w:val="WW8Num8z0"/>
    <w:rsid w:val="00B32769"/>
    <w:rPr>
      <w:b/>
    </w:rPr>
  </w:style>
  <w:style w:type="character" w:customStyle="1" w:styleId="WW8Num8z1">
    <w:name w:val="WW8Num8z1"/>
    <w:rsid w:val="00B32769"/>
    <w:rPr>
      <w:rFonts w:ascii="OpenSymbol" w:hAnsi="OpenSymbol" w:cs="OpenSymbol"/>
    </w:rPr>
  </w:style>
  <w:style w:type="paragraph" w:customStyle="1" w:styleId="Titolo20">
    <w:name w:val="Titolo2"/>
    <w:basedOn w:val="Normale"/>
    <w:next w:val="Corpodeltesto"/>
    <w:rsid w:val="00B32769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ltesto">
    <w:name w:val="Body Text"/>
    <w:basedOn w:val="Normale"/>
    <w:rsid w:val="00B32769"/>
    <w:pPr>
      <w:widowControl w:val="0"/>
      <w:autoSpaceDE w:val="0"/>
      <w:ind w:right="49"/>
      <w:jc w:val="both"/>
    </w:pPr>
    <w:rPr>
      <w:b/>
      <w:bCs/>
      <w:color w:val="000000"/>
    </w:rPr>
  </w:style>
  <w:style w:type="paragraph" w:styleId="Elenco">
    <w:name w:val="List"/>
    <w:basedOn w:val="Corpodeltesto"/>
    <w:rsid w:val="00B32769"/>
    <w:rPr>
      <w:rFonts w:cs="Tahoma"/>
    </w:rPr>
  </w:style>
  <w:style w:type="paragraph" w:styleId="Didascalia">
    <w:name w:val="caption"/>
    <w:basedOn w:val="Normale"/>
    <w:qFormat/>
    <w:rsid w:val="00B32769"/>
    <w:pPr>
      <w:suppressLineNumbers/>
      <w:spacing w:before="120" w:after="120"/>
    </w:pPr>
    <w:rPr>
      <w:rFonts w:cs="Arial"/>
      <w:i/>
      <w:iCs/>
    </w:rPr>
  </w:style>
  <w:style w:type="paragraph" w:customStyle="1" w:styleId="Indice">
    <w:name w:val="Indice"/>
    <w:basedOn w:val="Normale"/>
    <w:rsid w:val="00B32769"/>
    <w:pPr>
      <w:suppressLineNumbers/>
    </w:pPr>
    <w:rPr>
      <w:rFonts w:cs="Tahoma"/>
    </w:rPr>
  </w:style>
  <w:style w:type="paragraph" w:customStyle="1" w:styleId="caption1">
    <w:name w:val="caption1"/>
    <w:basedOn w:val="Normale"/>
    <w:rsid w:val="00B32769"/>
    <w:pPr>
      <w:suppressLineNumbers/>
      <w:spacing w:before="120" w:after="120"/>
    </w:pPr>
    <w:rPr>
      <w:rFonts w:cs="Mangal"/>
      <w:i/>
      <w:iCs/>
    </w:rPr>
  </w:style>
  <w:style w:type="paragraph" w:customStyle="1" w:styleId="Titolo10">
    <w:name w:val="Titolo1"/>
    <w:basedOn w:val="Normale"/>
    <w:next w:val="Corpodeltesto"/>
    <w:rsid w:val="00B32769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Intestazioneepidipagina">
    <w:name w:val="Intestazione e piè di pagina"/>
    <w:basedOn w:val="Normale"/>
    <w:rsid w:val="00B32769"/>
    <w:pPr>
      <w:suppressLineNumbers/>
      <w:tabs>
        <w:tab w:val="center" w:pos="4819"/>
        <w:tab w:val="right" w:pos="9638"/>
      </w:tabs>
    </w:pPr>
  </w:style>
  <w:style w:type="paragraph" w:styleId="Intestazione">
    <w:name w:val="header"/>
    <w:basedOn w:val="Normale"/>
    <w:next w:val="Corpodeltesto"/>
    <w:rsid w:val="00B32769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Sottotitolo">
    <w:name w:val="Subtitle"/>
    <w:basedOn w:val="Intestazione"/>
    <w:next w:val="Corpodeltesto"/>
    <w:qFormat/>
    <w:rsid w:val="00B32769"/>
    <w:pPr>
      <w:jc w:val="center"/>
    </w:pPr>
    <w:rPr>
      <w:i/>
      <w:iCs/>
    </w:rPr>
  </w:style>
  <w:style w:type="paragraph" w:customStyle="1" w:styleId="Rigadintestazione">
    <w:name w:val="Riga d'intestazione"/>
    <w:basedOn w:val="Normale"/>
    <w:next w:val="Corpodeltesto"/>
    <w:rsid w:val="00B32769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Intestazione4">
    <w:name w:val="Intestazione4"/>
    <w:basedOn w:val="Normale"/>
    <w:next w:val="Corpodeltesto"/>
    <w:rsid w:val="00B32769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2">
    <w:name w:val="Didascalia2"/>
    <w:basedOn w:val="Normale"/>
    <w:rsid w:val="00B32769"/>
    <w:pPr>
      <w:suppressLineNumbers/>
      <w:spacing w:before="120" w:after="120"/>
    </w:pPr>
    <w:rPr>
      <w:rFonts w:cs="Mangal"/>
      <w:i/>
      <w:iCs/>
    </w:rPr>
  </w:style>
  <w:style w:type="paragraph" w:customStyle="1" w:styleId="Intestazione3">
    <w:name w:val="Intestazione3"/>
    <w:basedOn w:val="Normale"/>
    <w:next w:val="Corpodeltesto"/>
    <w:rsid w:val="00B32769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1">
    <w:name w:val="Didascalia1"/>
    <w:basedOn w:val="Normale"/>
    <w:rsid w:val="00B32769"/>
    <w:pPr>
      <w:suppressLineNumbers/>
      <w:spacing w:before="120" w:after="120"/>
    </w:pPr>
    <w:rPr>
      <w:rFonts w:cs="Mangal"/>
      <w:i/>
      <w:iCs/>
    </w:rPr>
  </w:style>
  <w:style w:type="paragraph" w:customStyle="1" w:styleId="Intestazione2">
    <w:name w:val="Intestazione2"/>
    <w:basedOn w:val="Normale"/>
    <w:next w:val="Corpodeltesto"/>
    <w:rsid w:val="00B32769"/>
    <w:pPr>
      <w:keepNext/>
      <w:spacing w:before="240" w:after="120"/>
    </w:pPr>
    <w:rPr>
      <w:rFonts w:ascii="Albany" w:eastAsia="Andale Sans UI" w:hAnsi="Albany" w:cs="Tahoma"/>
      <w:sz w:val="28"/>
      <w:szCs w:val="28"/>
    </w:rPr>
  </w:style>
  <w:style w:type="paragraph" w:customStyle="1" w:styleId="Dicitura">
    <w:name w:val="Dicitura"/>
    <w:basedOn w:val="Normale"/>
    <w:rsid w:val="00B32769"/>
    <w:pPr>
      <w:suppressLineNumbers/>
      <w:spacing w:before="120" w:after="120"/>
    </w:pPr>
    <w:rPr>
      <w:rFonts w:cs="Tahoma"/>
      <w:i/>
      <w:iCs/>
    </w:rPr>
  </w:style>
  <w:style w:type="paragraph" w:customStyle="1" w:styleId="Intestazione1">
    <w:name w:val="Intestazione1"/>
    <w:basedOn w:val="Normale"/>
    <w:next w:val="Corpodeltesto"/>
    <w:rsid w:val="00B32769"/>
    <w:pPr>
      <w:keepNext/>
      <w:spacing w:before="240" w:after="120"/>
    </w:pPr>
    <w:rPr>
      <w:rFonts w:ascii="Albany" w:eastAsia="Andale Sans UI" w:hAnsi="Albany" w:cs="Tahoma"/>
      <w:sz w:val="28"/>
      <w:szCs w:val="28"/>
    </w:rPr>
  </w:style>
  <w:style w:type="paragraph" w:styleId="Pidipagina">
    <w:name w:val="footer"/>
    <w:basedOn w:val="Normale"/>
    <w:rsid w:val="00B32769"/>
    <w:pPr>
      <w:tabs>
        <w:tab w:val="center" w:pos="4819"/>
        <w:tab w:val="right" w:pos="9638"/>
      </w:tabs>
    </w:pPr>
  </w:style>
  <w:style w:type="paragraph" w:styleId="Testofumetto">
    <w:name w:val="Balloon Text"/>
    <w:basedOn w:val="Normale"/>
    <w:rsid w:val="00B32769"/>
    <w:rPr>
      <w:rFonts w:ascii="Tahoma" w:hAnsi="Tahoma" w:cs="Tahoma"/>
      <w:sz w:val="16"/>
      <w:szCs w:val="16"/>
    </w:rPr>
  </w:style>
  <w:style w:type="paragraph" w:customStyle="1" w:styleId="Testodelblocco1">
    <w:name w:val="Testo del blocco1"/>
    <w:basedOn w:val="Normale"/>
    <w:rsid w:val="00B32769"/>
    <w:pPr>
      <w:widowControl w:val="0"/>
      <w:tabs>
        <w:tab w:val="left" w:pos="5580"/>
        <w:tab w:val="left" w:pos="6804"/>
        <w:tab w:val="left" w:pos="9720"/>
      </w:tabs>
      <w:autoSpaceDE w:val="0"/>
      <w:ind w:left="1418" w:right="49" w:firstLine="698"/>
      <w:jc w:val="both"/>
    </w:pPr>
    <w:rPr>
      <w:rFonts w:ascii="Courier New" w:hAnsi="Courier New" w:cs="Courier New"/>
      <w:color w:val="000000"/>
    </w:rPr>
  </w:style>
  <w:style w:type="paragraph" w:styleId="Rientrocorpodeltesto">
    <w:name w:val="Body Text Indent"/>
    <w:basedOn w:val="Normale"/>
    <w:rsid w:val="00B32769"/>
    <w:pPr>
      <w:ind w:right="49"/>
      <w:jc w:val="center"/>
    </w:pPr>
    <w:rPr>
      <w:b/>
      <w:bCs/>
      <w:color w:val="000000"/>
      <w:sz w:val="28"/>
      <w:szCs w:val="28"/>
    </w:rPr>
  </w:style>
  <w:style w:type="paragraph" w:customStyle="1" w:styleId="Contenutocornice">
    <w:name w:val="Contenuto cornice"/>
    <w:basedOn w:val="Corpodeltesto"/>
    <w:rsid w:val="00B32769"/>
  </w:style>
  <w:style w:type="paragraph" w:customStyle="1" w:styleId="Contenutotabella">
    <w:name w:val="Contenuto tabella"/>
    <w:basedOn w:val="Normale"/>
    <w:rsid w:val="00B32769"/>
    <w:pPr>
      <w:suppressLineNumbers/>
    </w:pPr>
  </w:style>
  <w:style w:type="paragraph" w:customStyle="1" w:styleId="Intestazionetabella">
    <w:name w:val="Intestazione tabella"/>
    <w:basedOn w:val="Contenutotabella"/>
    <w:rsid w:val="00B32769"/>
    <w:pPr>
      <w:jc w:val="center"/>
    </w:pPr>
    <w:rPr>
      <w:b/>
      <w:bCs/>
      <w:i/>
      <w:iCs/>
    </w:rPr>
  </w:style>
  <w:style w:type="paragraph" w:customStyle="1" w:styleId="Rientrocorpodeltesto21">
    <w:name w:val="Rientro corpo del testo 21"/>
    <w:basedOn w:val="Normale"/>
    <w:rsid w:val="00B32769"/>
    <w:pPr>
      <w:widowControl w:val="0"/>
      <w:autoSpaceDE w:val="0"/>
      <w:ind w:right="49" w:firstLine="720"/>
      <w:jc w:val="both"/>
    </w:pPr>
    <w:rPr>
      <w:b/>
      <w:bCs/>
      <w:color w:val="000000"/>
      <w:sz w:val="22"/>
      <w:szCs w:val="22"/>
    </w:rPr>
  </w:style>
  <w:style w:type="paragraph" w:customStyle="1" w:styleId="Testodelblocco2">
    <w:name w:val="Testo del blocco2"/>
    <w:basedOn w:val="Normale"/>
    <w:rsid w:val="00B32769"/>
    <w:pPr>
      <w:widowControl w:val="0"/>
      <w:tabs>
        <w:tab w:val="left" w:pos="709"/>
        <w:tab w:val="left" w:pos="5580"/>
        <w:tab w:val="left" w:pos="6804"/>
        <w:tab w:val="left" w:pos="9720"/>
      </w:tabs>
      <w:autoSpaceDE w:val="0"/>
      <w:ind w:left="720" w:right="49" w:hanging="720"/>
      <w:jc w:val="both"/>
    </w:pPr>
    <w:rPr>
      <w:color w:val="000000"/>
      <w:sz w:val="22"/>
      <w:szCs w:val="22"/>
    </w:rPr>
  </w:style>
  <w:style w:type="paragraph" w:styleId="Paragrafoelenco">
    <w:name w:val="List Paragraph"/>
    <w:basedOn w:val="Normale"/>
    <w:qFormat/>
    <w:rsid w:val="00B32769"/>
    <w:pPr>
      <w:ind w:left="708"/>
    </w:pPr>
  </w:style>
  <w:style w:type="paragraph" w:customStyle="1" w:styleId="WW-Rigadintestazione">
    <w:name w:val="WW-Riga d'intestazione"/>
    <w:basedOn w:val="Normale"/>
    <w:rsid w:val="00B32769"/>
    <w:pPr>
      <w:suppressLineNumbers/>
      <w:tabs>
        <w:tab w:val="center" w:pos="4818"/>
        <w:tab w:val="right" w:pos="9637"/>
      </w:tabs>
    </w:pPr>
  </w:style>
  <w:style w:type="paragraph" w:customStyle="1" w:styleId="Titolotabella">
    <w:name w:val="Titolo tabella"/>
    <w:basedOn w:val="Contenutotabella"/>
    <w:rsid w:val="00B32769"/>
    <w:pPr>
      <w:jc w:val="center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753</Words>
  <Characters>4297</Characters>
  <Application>Microsoft Office Word</Application>
  <DocSecurity>0</DocSecurity>
  <Lines>35</Lines>
  <Paragraphs>10</Paragraphs>
  <ScaleCrop>false</ScaleCrop>
  <Company/>
  <LinksUpToDate>false</LinksUpToDate>
  <CharactersWithSpaces>5040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REPUBBLICA ITALIANA</dc:title>
  <dc:creator>utente</dc:creator>
  <cp:lastModifiedBy>USER</cp:lastModifiedBy>
  <cp:revision>2</cp:revision>
  <cp:lastPrinted>2025-09-11T13:50:00Z</cp:lastPrinted>
  <dcterms:created xsi:type="dcterms:W3CDTF">2025-09-16T12:50:00Z</dcterms:created>
  <dcterms:modified xsi:type="dcterms:W3CDTF">2025-09-16T12:50:00Z</dcterms:modified>
</cp:coreProperties>
</file>